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50A060" w14:textId="77777777" w:rsidR="00573AEB" w:rsidRDefault="00573AEB" w:rsidP="00CD2FEE">
      <w:pPr>
        <w:jc w:val="center"/>
        <w:rPr>
          <w:rFonts w:asciiTheme="majorHAnsi" w:hAnsiTheme="majorHAnsi" w:cstheme="majorHAnsi"/>
          <w:color w:val="5F497A"/>
          <w:sz w:val="24"/>
          <w:szCs w:val="24"/>
        </w:rPr>
      </w:pPr>
    </w:p>
    <w:p w14:paraId="7699764C" w14:textId="66ADBDCF" w:rsidR="00751503" w:rsidRPr="00573AEB" w:rsidRDefault="00A6103F" w:rsidP="00CD2FEE">
      <w:pPr>
        <w:jc w:val="center"/>
        <w:rPr>
          <w:rFonts w:asciiTheme="majorHAnsi" w:hAnsiTheme="majorHAnsi" w:cstheme="majorHAnsi"/>
          <w:b/>
          <w:bCs/>
          <w:color w:val="5F497A"/>
          <w:sz w:val="28"/>
          <w:szCs w:val="28"/>
        </w:rPr>
      </w:pPr>
      <w:r w:rsidRPr="00573AEB">
        <w:rPr>
          <w:rFonts w:asciiTheme="majorHAnsi" w:hAnsiTheme="majorHAnsi" w:cstheme="majorHAnsi"/>
          <w:b/>
          <w:bCs/>
          <w:color w:val="5F497A"/>
          <w:sz w:val="24"/>
          <w:szCs w:val="24"/>
        </w:rPr>
        <w:t xml:space="preserve">Team </w:t>
      </w:r>
      <w:r w:rsidR="00573AEB">
        <w:rPr>
          <w:rFonts w:asciiTheme="majorHAnsi" w:hAnsiTheme="majorHAnsi" w:cstheme="majorHAnsi"/>
          <w:b/>
          <w:bCs/>
          <w:color w:val="5F497A"/>
          <w:sz w:val="24"/>
          <w:szCs w:val="24"/>
        </w:rPr>
        <w:t>O</w:t>
      </w:r>
      <w:r w:rsidRPr="00573AEB">
        <w:rPr>
          <w:rFonts w:asciiTheme="majorHAnsi" w:hAnsiTheme="majorHAnsi" w:cstheme="majorHAnsi"/>
          <w:b/>
          <w:bCs/>
          <w:color w:val="5F497A"/>
          <w:sz w:val="24"/>
          <w:szCs w:val="24"/>
        </w:rPr>
        <w:t xml:space="preserve">rder: </w:t>
      </w:r>
      <w:r w:rsidRPr="00573AEB">
        <w:rPr>
          <w:rFonts w:asciiTheme="majorHAnsi" w:hAnsiTheme="majorHAnsi" w:cstheme="majorHAnsi"/>
          <w:b/>
          <w:bCs/>
          <w:color w:val="5F497A"/>
          <w:sz w:val="28"/>
          <w:szCs w:val="28"/>
        </w:rPr>
        <w:t xml:space="preserve"> </w:t>
      </w:r>
      <w:r w:rsidRPr="00573AEB">
        <w:rPr>
          <w:rFonts w:asciiTheme="majorHAnsi" w:hAnsiTheme="majorHAnsi" w:cstheme="majorHAnsi"/>
          <w:b/>
          <w:bCs/>
          <w:color w:val="5F497A"/>
        </w:rPr>
        <w:t>MDS, BO, Therapy, NSG, SW, RD</w:t>
      </w:r>
    </w:p>
    <w:p w14:paraId="49263110" w14:textId="77777777" w:rsidR="00C46542" w:rsidRPr="006C3472" w:rsidRDefault="00C46542" w:rsidP="00C46542">
      <w:pPr>
        <w:rPr>
          <w:rFonts w:asciiTheme="majorHAnsi" w:hAnsiTheme="majorHAnsi" w:cstheme="majorHAnsi"/>
          <w:color w:val="5F497A"/>
          <w:sz w:val="20"/>
          <w:szCs w:val="20"/>
        </w:rPr>
      </w:pPr>
    </w:p>
    <w:p w14:paraId="194FF0EE" w14:textId="32492658" w:rsidR="00C46542" w:rsidRPr="00573AEB" w:rsidRDefault="00C46542" w:rsidP="00573AEB">
      <w:pPr>
        <w:tabs>
          <w:tab w:val="left" w:pos="8640"/>
        </w:tabs>
        <w:rPr>
          <w:rFonts w:asciiTheme="majorHAnsi" w:hAnsiTheme="majorHAnsi" w:cstheme="majorHAnsi"/>
          <w:b/>
          <w:bCs/>
          <w:color w:val="5F497A"/>
          <w:sz w:val="24"/>
          <w:szCs w:val="24"/>
        </w:rPr>
      </w:pPr>
      <w:r w:rsidRPr="00573AEB">
        <w:rPr>
          <w:rFonts w:asciiTheme="majorHAnsi" w:hAnsiTheme="majorHAnsi" w:cstheme="majorHAnsi"/>
          <w:b/>
          <w:bCs/>
          <w:color w:val="5F497A"/>
          <w:sz w:val="24"/>
          <w:szCs w:val="24"/>
        </w:rPr>
        <w:t>Resident</w:t>
      </w:r>
      <w:r w:rsidR="00573AEB" w:rsidRPr="00573AEB">
        <w:rPr>
          <w:rFonts w:asciiTheme="majorHAnsi" w:hAnsiTheme="majorHAnsi" w:cstheme="majorHAnsi"/>
          <w:b/>
          <w:bCs/>
          <w:color w:val="5F497A"/>
          <w:sz w:val="24"/>
          <w:szCs w:val="24"/>
        </w:rPr>
        <w:t xml:space="preserve">: </w:t>
      </w:r>
      <w:r w:rsidR="00751503" w:rsidRPr="00573AEB">
        <w:rPr>
          <w:rFonts w:asciiTheme="majorHAnsi" w:hAnsiTheme="majorHAnsi" w:cstheme="majorHAnsi"/>
          <w:b/>
          <w:bCs/>
          <w:color w:val="5F497A"/>
          <w:sz w:val="24"/>
          <w:szCs w:val="24"/>
        </w:rPr>
        <w:t xml:space="preserve"> _______________________________</w:t>
      </w:r>
      <w:r w:rsidR="00573AEB" w:rsidRPr="00573AEB">
        <w:rPr>
          <w:rFonts w:asciiTheme="majorHAnsi" w:hAnsiTheme="majorHAnsi" w:cstheme="majorHAnsi"/>
          <w:b/>
          <w:bCs/>
          <w:color w:val="5F497A"/>
          <w:sz w:val="24"/>
          <w:szCs w:val="24"/>
        </w:rPr>
        <w:t>______</w:t>
      </w:r>
      <w:r w:rsidR="00573AEB" w:rsidRPr="00573AEB">
        <w:rPr>
          <w:rFonts w:asciiTheme="majorHAnsi" w:hAnsiTheme="majorHAnsi" w:cstheme="majorHAnsi"/>
          <w:b/>
          <w:bCs/>
          <w:color w:val="5F497A"/>
          <w:sz w:val="24"/>
          <w:szCs w:val="24"/>
        </w:rPr>
        <w:tab/>
      </w:r>
      <w:r w:rsidRPr="00573AEB">
        <w:rPr>
          <w:rFonts w:asciiTheme="majorHAnsi" w:hAnsiTheme="majorHAnsi" w:cstheme="majorHAnsi"/>
          <w:b/>
          <w:bCs/>
          <w:color w:val="5F497A"/>
          <w:sz w:val="24"/>
          <w:szCs w:val="24"/>
        </w:rPr>
        <w:t>ARD</w:t>
      </w:r>
      <w:r w:rsidR="00573AEB" w:rsidRPr="00573AEB">
        <w:rPr>
          <w:rFonts w:asciiTheme="majorHAnsi" w:hAnsiTheme="majorHAnsi" w:cstheme="majorHAnsi"/>
          <w:b/>
          <w:bCs/>
          <w:color w:val="5F497A"/>
          <w:sz w:val="24"/>
          <w:szCs w:val="24"/>
        </w:rPr>
        <w:t xml:space="preserve">:  </w:t>
      </w:r>
      <w:r w:rsidR="00751503" w:rsidRPr="00573AEB">
        <w:rPr>
          <w:rFonts w:asciiTheme="majorHAnsi" w:hAnsiTheme="majorHAnsi" w:cstheme="majorHAnsi"/>
          <w:b/>
          <w:bCs/>
          <w:color w:val="5F497A"/>
          <w:sz w:val="24"/>
          <w:szCs w:val="24"/>
        </w:rPr>
        <w:t>__________________________</w:t>
      </w:r>
    </w:p>
    <w:p w14:paraId="2ADA919C" w14:textId="77777777" w:rsidR="00C46542" w:rsidRPr="00F91023" w:rsidRDefault="00C46542" w:rsidP="00C46542">
      <w:pPr>
        <w:rPr>
          <w:rFonts w:asciiTheme="majorHAnsi" w:hAnsiTheme="majorHAnsi" w:cstheme="majorHAnsi"/>
          <w:color w:val="5F497A"/>
        </w:rPr>
      </w:pPr>
    </w:p>
    <w:tbl>
      <w:tblPr>
        <w:tblStyle w:val="TableGrid"/>
        <w:tblW w:w="15120" w:type="dxa"/>
        <w:tblInd w:w="-1085" w:type="dxa"/>
        <w:tblLayout w:type="fixed"/>
        <w:tblLook w:val="04A0" w:firstRow="1" w:lastRow="0" w:firstColumn="1" w:lastColumn="0" w:noHBand="0" w:noVBand="1"/>
      </w:tblPr>
      <w:tblGrid>
        <w:gridCol w:w="1890"/>
        <w:gridCol w:w="990"/>
        <w:gridCol w:w="1890"/>
        <w:gridCol w:w="900"/>
        <w:gridCol w:w="1170"/>
        <w:gridCol w:w="4140"/>
        <w:gridCol w:w="4140"/>
      </w:tblGrid>
      <w:tr w:rsidR="00F91023" w:rsidRPr="00F91023" w14:paraId="430A1195" w14:textId="77777777" w:rsidTr="00CD2FEE">
        <w:trPr>
          <w:trHeight w:val="530"/>
        </w:trPr>
        <w:tc>
          <w:tcPr>
            <w:tcW w:w="1890" w:type="dxa"/>
            <w:vMerge w:val="restart"/>
          </w:tcPr>
          <w:p w14:paraId="2CEC1273" w14:textId="35C78D1B" w:rsidR="00031FFF" w:rsidRPr="00CF28C8" w:rsidRDefault="00201FCB" w:rsidP="00751503">
            <w:pPr>
              <w:jc w:val="center"/>
              <w:rPr>
                <w:rFonts w:asciiTheme="majorHAnsi" w:hAnsiTheme="majorHAnsi" w:cstheme="majorHAnsi"/>
                <w:b/>
                <w:bCs/>
                <w:color w:val="5F497A"/>
              </w:rPr>
            </w:pPr>
            <w:bookmarkStart w:id="0" w:name="_Hlk99027302"/>
            <w:r w:rsidRPr="00CF28C8">
              <w:rPr>
                <w:rFonts w:asciiTheme="majorHAnsi" w:hAnsiTheme="majorHAnsi" w:cstheme="majorHAnsi"/>
                <w:b/>
                <w:bCs/>
                <w:color w:val="5F497A"/>
              </w:rPr>
              <w:t xml:space="preserve">1. </w:t>
            </w:r>
            <w:r w:rsidR="00F91023" w:rsidRPr="00CF28C8">
              <w:rPr>
                <w:rFonts w:asciiTheme="majorHAnsi" w:hAnsiTheme="majorHAnsi" w:cstheme="majorHAnsi"/>
                <w:b/>
                <w:bCs/>
                <w:color w:val="5F497A"/>
              </w:rPr>
              <w:t xml:space="preserve"> </w:t>
            </w:r>
            <w:r w:rsidR="00031FFF" w:rsidRPr="00CF28C8">
              <w:rPr>
                <w:rFonts w:asciiTheme="majorHAnsi" w:hAnsiTheme="majorHAnsi" w:cstheme="majorHAnsi"/>
                <w:b/>
                <w:bCs/>
                <w:color w:val="5F497A"/>
              </w:rPr>
              <w:t>BIMS</w:t>
            </w:r>
          </w:p>
          <w:p w14:paraId="668CBC52" w14:textId="4D5ADA75" w:rsidR="00031FFF" w:rsidRPr="00F91023" w:rsidRDefault="00031FFF" w:rsidP="00B11161">
            <w:pPr>
              <w:rPr>
                <w:rFonts w:asciiTheme="majorHAnsi" w:hAnsiTheme="majorHAnsi" w:cstheme="majorHAnsi"/>
                <w:b/>
                <w:bCs/>
                <w:color w:val="5F497A"/>
              </w:rPr>
            </w:pPr>
          </w:p>
        </w:tc>
        <w:tc>
          <w:tcPr>
            <w:tcW w:w="990" w:type="dxa"/>
            <w:vMerge w:val="restart"/>
          </w:tcPr>
          <w:p w14:paraId="4960E92F" w14:textId="591E67FA" w:rsidR="00031FFF" w:rsidRPr="00F91023" w:rsidRDefault="001D2C06" w:rsidP="00B11161">
            <w:pPr>
              <w:jc w:val="center"/>
              <w:rPr>
                <w:rFonts w:asciiTheme="majorHAnsi" w:hAnsiTheme="majorHAnsi" w:cstheme="majorHAnsi"/>
                <w:b/>
                <w:bCs/>
                <w:color w:val="5F497A"/>
              </w:rPr>
            </w:pPr>
            <w:r>
              <w:rPr>
                <w:rFonts w:asciiTheme="majorHAnsi" w:hAnsiTheme="majorHAnsi" w:cstheme="majorHAnsi"/>
                <w:b/>
                <w:bCs/>
                <w:color w:val="5F497A"/>
              </w:rPr>
              <w:t>Care Plan</w:t>
            </w:r>
          </w:p>
        </w:tc>
        <w:tc>
          <w:tcPr>
            <w:tcW w:w="1890" w:type="dxa"/>
            <w:vMerge w:val="restart"/>
          </w:tcPr>
          <w:p w14:paraId="40218E33" w14:textId="69D43EAC" w:rsidR="00031FFF" w:rsidRPr="00CF28C8" w:rsidRDefault="00201FCB" w:rsidP="00F91023">
            <w:pPr>
              <w:jc w:val="center"/>
              <w:rPr>
                <w:rFonts w:asciiTheme="majorHAnsi" w:hAnsiTheme="majorHAnsi" w:cstheme="majorHAnsi"/>
                <w:b/>
                <w:bCs/>
                <w:color w:val="5F497A"/>
              </w:rPr>
            </w:pPr>
            <w:r w:rsidRPr="00CF28C8">
              <w:rPr>
                <w:rFonts w:asciiTheme="majorHAnsi" w:hAnsiTheme="majorHAnsi" w:cstheme="majorHAnsi"/>
                <w:b/>
                <w:bCs/>
                <w:color w:val="5F497A"/>
              </w:rPr>
              <w:t xml:space="preserve">2.  </w:t>
            </w:r>
            <w:r w:rsidR="00031FFF" w:rsidRPr="00CF28C8">
              <w:rPr>
                <w:rFonts w:asciiTheme="majorHAnsi" w:hAnsiTheme="majorHAnsi" w:cstheme="majorHAnsi"/>
                <w:b/>
                <w:bCs/>
                <w:color w:val="5F497A"/>
              </w:rPr>
              <w:t>M</w:t>
            </w:r>
            <w:r w:rsidR="00CF28C8">
              <w:rPr>
                <w:rFonts w:asciiTheme="majorHAnsi" w:hAnsiTheme="majorHAnsi" w:cstheme="majorHAnsi"/>
                <w:b/>
                <w:bCs/>
                <w:color w:val="5F497A"/>
              </w:rPr>
              <w:t>ood</w:t>
            </w:r>
          </w:p>
          <w:p w14:paraId="0DD6D2AE" w14:textId="5C0DA62B" w:rsidR="00031FFF" w:rsidRPr="00F91023" w:rsidRDefault="00031FFF" w:rsidP="00B11161">
            <w:pPr>
              <w:rPr>
                <w:rFonts w:asciiTheme="majorHAnsi" w:hAnsiTheme="majorHAnsi" w:cstheme="majorHAnsi"/>
                <w:b/>
                <w:bCs/>
                <w:color w:val="5F497A"/>
              </w:rPr>
            </w:pPr>
          </w:p>
        </w:tc>
        <w:tc>
          <w:tcPr>
            <w:tcW w:w="900" w:type="dxa"/>
            <w:vMerge w:val="restart"/>
          </w:tcPr>
          <w:p w14:paraId="6D871280" w14:textId="74C91FF2" w:rsidR="00031FFF" w:rsidRPr="00F91023" w:rsidRDefault="001D2C06" w:rsidP="00CD2FEE">
            <w:pPr>
              <w:jc w:val="center"/>
              <w:rPr>
                <w:rFonts w:asciiTheme="majorHAnsi" w:hAnsiTheme="majorHAnsi" w:cstheme="majorHAnsi"/>
                <w:b/>
                <w:bCs/>
                <w:color w:val="5F497A"/>
              </w:rPr>
            </w:pPr>
            <w:r>
              <w:rPr>
                <w:rFonts w:asciiTheme="majorHAnsi" w:hAnsiTheme="majorHAnsi" w:cstheme="majorHAnsi"/>
                <w:b/>
                <w:bCs/>
                <w:color w:val="5F497A"/>
              </w:rPr>
              <w:t>Care Plan</w:t>
            </w:r>
          </w:p>
        </w:tc>
        <w:tc>
          <w:tcPr>
            <w:tcW w:w="1170" w:type="dxa"/>
            <w:vMerge w:val="restart"/>
          </w:tcPr>
          <w:p w14:paraId="56F55E19" w14:textId="437D0BB1" w:rsidR="00031FFF" w:rsidRPr="00CF28C8" w:rsidRDefault="00201FCB" w:rsidP="00734512">
            <w:pPr>
              <w:rPr>
                <w:rFonts w:asciiTheme="majorHAnsi" w:hAnsiTheme="majorHAnsi" w:cstheme="majorHAnsi"/>
                <w:b/>
                <w:bCs/>
                <w:color w:val="5F497A"/>
              </w:rPr>
            </w:pPr>
            <w:r w:rsidRPr="00CF28C8">
              <w:rPr>
                <w:rFonts w:asciiTheme="majorHAnsi" w:hAnsiTheme="majorHAnsi" w:cstheme="majorHAnsi"/>
                <w:b/>
                <w:bCs/>
                <w:color w:val="5F497A"/>
              </w:rPr>
              <w:t>3.</w:t>
            </w:r>
            <w:r w:rsidR="00F91023" w:rsidRPr="00CF28C8">
              <w:rPr>
                <w:rFonts w:asciiTheme="majorHAnsi" w:hAnsiTheme="majorHAnsi" w:cstheme="majorHAnsi"/>
                <w:b/>
                <w:bCs/>
                <w:color w:val="5F497A"/>
              </w:rPr>
              <w:t xml:space="preserve"> </w:t>
            </w:r>
            <w:r w:rsidRPr="00CF28C8">
              <w:rPr>
                <w:rFonts w:asciiTheme="majorHAnsi" w:hAnsiTheme="majorHAnsi" w:cstheme="majorHAnsi"/>
                <w:b/>
                <w:bCs/>
                <w:color w:val="5F497A"/>
              </w:rPr>
              <w:t xml:space="preserve"> </w:t>
            </w:r>
            <w:r w:rsidR="00031FFF" w:rsidRPr="00CF28C8">
              <w:rPr>
                <w:rFonts w:asciiTheme="majorHAnsi" w:hAnsiTheme="majorHAnsi" w:cstheme="majorHAnsi"/>
                <w:b/>
                <w:bCs/>
                <w:color w:val="5F497A"/>
              </w:rPr>
              <w:t>PASRR</w:t>
            </w:r>
          </w:p>
          <w:p w14:paraId="1E27C90A" w14:textId="77777777" w:rsidR="00031FFF" w:rsidRPr="00F91023" w:rsidRDefault="00031FFF" w:rsidP="00B11161">
            <w:pPr>
              <w:jc w:val="center"/>
              <w:rPr>
                <w:rFonts w:asciiTheme="majorHAnsi" w:hAnsiTheme="majorHAnsi" w:cstheme="majorHAnsi"/>
                <w:b/>
                <w:bCs/>
                <w:color w:val="5F497A"/>
              </w:rPr>
            </w:pPr>
          </w:p>
          <w:p w14:paraId="055D047A" w14:textId="6F70102E" w:rsidR="00031FFF" w:rsidRPr="00F91023" w:rsidRDefault="00201FCB" w:rsidP="00201FCB">
            <w:pPr>
              <w:rPr>
                <w:rFonts w:asciiTheme="majorHAnsi" w:hAnsiTheme="majorHAnsi" w:cstheme="majorHAnsi"/>
                <w:b/>
                <w:bCs/>
                <w:color w:val="5F497A"/>
              </w:rPr>
            </w:pPr>
            <w:r w:rsidRPr="00F91023">
              <w:rPr>
                <w:rFonts w:asciiTheme="majorHAnsi" w:hAnsiTheme="majorHAnsi" w:cstheme="majorHAnsi"/>
                <w:b/>
                <w:bCs/>
                <w:color w:val="5F497A"/>
              </w:rPr>
              <w:t xml:space="preserve">EHD </w:t>
            </w:r>
            <w:sdt>
              <w:sdtPr>
                <w:rPr>
                  <w:rFonts w:asciiTheme="majorHAnsi" w:eastAsia="MS Gothic" w:hAnsiTheme="majorHAnsi" w:cstheme="majorHAnsi"/>
                  <w:b/>
                  <w:bCs/>
                  <w:color w:val="5F497A"/>
                  <w:sz w:val="20"/>
                  <w:szCs w:val="20"/>
                </w:rPr>
                <w:id w:val="-843775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91023">
                  <w:rPr>
                    <w:rFonts w:ascii="Segoe UI Symbol" w:eastAsia="MS Gothic" w:hAnsi="Segoe UI Symbol" w:cs="Segoe UI Symbol"/>
                    <w:b/>
                    <w:bCs/>
                    <w:color w:val="5F497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4140" w:type="dxa"/>
          </w:tcPr>
          <w:p w14:paraId="12DA9BC7" w14:textId="7EEC39CE" w:rsidR="00031FFF" w:rsidRPr="00CF28C8" w:rsidRDefault="00CD2FEE" w:rsidP="00751503">
            <w:pPr>
              <w:jc w:val="center"/>
              <w:rPr>
                <w:rFonts w:asciiTheme="majorHAnsi" w:hAnsiTheme="majorHAnsi" w:cstheme="majorHAnsi"/>
                <w:b/>
                <w:bCs/>
                <w:color w:val="5F497A"/>
              </w:rPr>
            </w:pPr>
            <w:r>
              <w:rPr>
                <w:rFonts w:asciiTheme="majorHAnsi" w:hAnsiTheme="majorHAnsi" w:cstheme="majorHAnsi"/>
                <w:b/>
                <w:bCs/>
                <w:color w:val="5F497A"/>
              </w:rPr>
              <w:t>6</w:t>
            </w:r>
            <w:r w:rsidR="00F91023" w:rsidRPr="00CF28C8">
              <w:rPr>
                <w:rFonts w:asciiTheme="majorHAnsi" w:hAnsiTheme="majorHAnsi" w:cstheme="majorHAnsi"/>
                <w:b/>
                <w:bCs/>
                <w:color w:val="5F497A"/>
              </w:rPr>
              <w:t xml:space="preserve">. </w:t>
            </w:r>
            <w:r w:rsidR="00201FCB" w:rsidRPr="00CF28C8">
              <w:rPr>
                <w:rFonts w:asciiTheme="majorHAnsi" w:hAnsiTheme="majorHAnsi" w:cstheme="majorHAnsi"/>
                <w:b/>
                <w:bCs/>
                <w:color w:val="5F497A"/>
              </w:rPr>
              <w:t xml:space="preserve"> </w:t>
            </w:r>
            <w:r w:rsidR="00031FFF" w:rsidRPr="00CF28C8">
              <w:rPr>
                <w:rFonts w:asciiTheme="majorHAnsi" w:hAnsiTheme="majorHAnsi" w:cstheme="majorHAnsi"/>
                <w:b/>
                <w:bCs/>
                <w:color w:val="5F497A"/>
              </w:rPr>
              <w:t>NOMNC</w:t>
            </w:r>
          </w:p>
          <w:p w14:paraId="289C9D51" w14:textId="61923159" w:rsidR="00330627" w:rsidRPr="00CF28C8" w:rsidRDefault="00330627" w:rsidP="00330627">
            <w:pPr>
              <w:rPr>
                <w:rFonts w:asciiTheme="majorHAnsi" w:hAnsiTheme="majorHAnsi" w:cstheme="majorHAnsi"/>
                <w:b/>
                <w:bCs/>
                <w:color w:val="5F497A"/>
                <w:u w:val="single"/>
              </w:rPr>
            </w:pPr>
            <w:r w:rsidRPr="00CF28C8">
              <w:rPr>
                <w:rFonts w:asciiTheme="majorHAnsi" w:hAnsiTheme="majorHAnsi" w:cstheme="majorHAnsi"/>
                <w:b/>
                <w:bCs/>
                <w:color w:val="5F497A"/>
              </w:rPr>
              <w:t>LCD:</w:t>
            </w:r>
          </w:p>
        </w:tc>
        <w:tc>
          <w:tcPr>
            <w:tcW w:w="4140" w:type="dxa"/>
          </w:tcPr>
          <w:p w14:paraId="4F30CA7D" w14:textId="1135FA5A" w:rsidR="00031FFF" w:rsidRPr="00CF28C8" w:rsidRDefault="00CD2FEE" w:rsidP="00751503">
            <w:pPr>
              <w:jc w:val="center"/>
              <w:rPr>
                <w:rFonts w:asciiTheme="majorHAnsi" w:hAnsiTheme="majorHAnsi" w:cstheme="majorHAnsi"/>
                <w:b/>
                <w:bCs/>
                <w:color w:val="5F497A"/>
              </w:rPr>
            </w:pPr>
            <w:r>
              <w:rPr>
                <w:rFonts w:asciiTheme="majorHAnsi" w:hAnsiTheme="majorHAnsi" w:cstheme="majorHAnsi"/>
                <w:b/>
                <w:bCs/>
                <w:color w:val="5F497A"/>
              </w:rPr>
              <w:t>7</w:t>
            </w:r>
            <w:r w:rsidR="00F91023" w:rsidRPr="00CF28C8">
              <w:rPr>
                <w:rFonts w:asciiTheme="majorHAnsi" w:hAnsiTheme="majorHAnsi" w:cstheme="majorHAnsi"/>
                <w:b/>
                <w:bCs/>
                <w:color w:val="5F497A"/>
              </w:rPr>
              <w:t xml:space="preserve">.  </w:t>
            </w:r>
            <w:r w:rsidR="00031FFF" w:rsidRPr="00CF28C8">
              <w:rPr>
                <w:rFonts w:asciiTheme="majorHAnsi" w:hAnsiTheme="majorHAnsi" w:cstheme="majorHAnsi"/>
                <w:b/>
                <w:bCs/>
                <w:color w:val="5F497A"/>
              </w:rPr>
              <w:t>ABN</w:t>
            </w:r>
          </w:p>
          <w:p w14:paraId="4AF8BA26" w14:textId="1DD50FAE" w:rsidR="00330627" w:rsidRPr="00CF28C8" w:rsidRDefault="00330627" w:rsidP="00330627">
            <w:pPr>
              <w:rPr>
                <w:rFonts w:asciiTheme="majorHAnsi" w:hAnsiTheme="majorHAnsi" w:cstheme="majorHAnsi"/>
                <w:b/>
                <w:bCs/>
                <w:color w:val="5F497A"/>
                <w:u w:val="single"/>
              </w:rPr>
            </w:pPr>
            <w:r w:rsidRPr="00CF28C8">
              <w:rPr>
                <w:rFonts w:asciiTheme="majorHAnsi" w:hAnsiTheme="majorHAnsi" w:cstheme="majorHAnsi"/>
                <w:b/>
                <w:bCs/>
                <w:color w:val="5F497A"/>
              </w:rPr>
              <w:t>LCD:</w:t>
            </w:r>
          </w:p>
        </w:tc>
      </w:tr>
      <w:tr w:rsidR="00F91023" w:rsidRPr="00F91023" w14:paraId="06AF2C56" w14:textId="77777777" w:rsidTr="00CD2FEE">
        <w:trPr>
          <w:trHeight w:val="341"/>
        </w:trPr>
        <w:tc>
          <w:tcPr>
            <w:tcW w:w="1890" w:type="dxa"/>
            <w:vMerge/>
          </w:tcPr>
          <w:p w14:paraId="507A919E" w14:textId="77777777" w:rsidR="00031FFF" w:rsidRPr="00F91023" w:rsidRDefault="00031FFF" w:rsidP="00C46542">
            <w:pPr>
              <w:jc w:val="center"/>
              <w:rPr>
                <w:rFonts w:asciiTheme="majorHAnsi" w:hAnsiTheme="majorHAnsi" w:cstheme="majorHAnsi"/>
                <w:b/>
                <w:bCs/>
                <w:color w:val="5F497A"/>
              </w:rPr>
            </w:pPr>
          </w:p>
        </w:tc>
        <w:tc>
          <w:tcPr>
            <w:tcW w:w="990" w:type="dxa"/>
            <w:vMerge/>
          </w:tcPr>
          <w:p w14:paraId="09313165" w14:textId="77777777" w:rsidR="00031FFF" w:rsidRPr="00F91023" w:rsidRDefault="00031FFF" w:rsidP="00C46542">
            <w:pPr>
              <w:jc w:val="center"/>
              <w:rPr>
                <w:rFonts w:asciiTheme="majorHAnsi" w:hAnsiTheme="majorHAnsi" w:cstheme="majorHAnsi"/>
                <w:b/>
                <w:bCs/>
                <w:color w:val="5F497A"/>
              </w:rPr>
            </w:pPr>
          </w:p>
        </w:tc>
        <w:tc>
          <w:tcPr>
            <w:tcW w:w="1890" w:type="dxa"/>
            <w:vMerge/>
          </w:tcPr>
          <w:p w14:paraId="3F409EBF" w14:textId="77777777" w:rsidR="00031FFF" w:rsidRPr="00F91023" w:rsidRDefault="00031FFF" w:rsidP="00C46542">
            <w:pPr>
              <w:jc w:val="center"/>
              <w:rPr>
                <w:rFonts w:asciiTheme="majorHAnsi" w:hAnsiTheme="majorHAnsi" w:cstheme="majorHAnsi"/>
                <w:b/>
                <w:bCs/>
                <w:color w:val="5F497A"/>
              </w:rPr>
            </w:pPr>
          </w:p>
        </w:tc>
        <w:tc>
          <w:tcPr>
            <w:tcW w:w="900" w:type="dxa"/>
            <w:vMerge/>
          </w:tcPr>
          <w:p w14:paraId="2D16E1ED" w14:textId="77777777" w:rsidR="00031FFF" w:rsidRPr="00F91023" w:rsidRDefault="00031FFF" w:rsidP="00C46542">
            <w:pPr>
              <w:jc w:val="center"/>
              <w:rPr>
                <w:rFonts w:asciiTheme="majorHAnsi" w:hAnsiTheme="majorHAnsi" w:cstheme="majorHAnsi"/>
                <w:b/>
                <w:bCs/>
                <w:color w:val="5F497A"/>
              </w:rPr>
            </w:pPr>
          </w:p>
        </w:tc>
        <w:tc>
          <w:tcPr>
            <w:tcW w:w="1170" w:type="dxa"/>
            <w:vMerge/>
          </w:tcPr>
          <w:p w14:paraId="61E60116" w14:textId="77777777" w:rsidR="00031FFF" w:rsidRPr="00F91023" w:rsidRDefault="00031FFF" w:rsidP="00C46542">
            <w:pPr>
              <w:jc w:val="center"/>
              <w:rPr>
                <w:rFonts w:asciiTheme="majorHAnsi" w:hAnsiTheme="majorHAnsi" w:cstheme="majorHAnsi"/>
                <w:b/>
                <w:bCs/>
                <w:color w:val="5F497A"/>
              </w:rPr>
            </w:pPr>
          </w:p>
        </w:tc>
        <w:tc>
          <w:tcPr>
            <w:tcW w:w="4140" w:type="dxa"/>
            <w:shd w:val="clear" w:color="auto" w:fill="auto"/>
          </w:tcPr>
          <w:p w14:paraId="4FC4877A" w14:textId="4F59864F" w:rsidR="00031FFF" w:rsidRPr="00B01CAB" w:rsidRDefault="00330627" w:rsidP="00C46542">
            <w:pPr>
              <w:rPr>
                <w:rFonts w:asciiTheme="majorHAnsi" w:hAnsiTheme="majorHAnsi" w:cstheme="majorHAnsi"/>
                <w:color w:val="5F497A"/>
              </w:rPr>
            </w:pPr>
            <w:proofErr w:type="spellStart"/>
            <w:r w:rsidRPr="00B01CAB">
              <w:rPr>
                <w:rFonts w:asciiTheme="majorHAnsi" w:hAnsiTheme="majorHAnsi" w:cstheme="majorHAnsi"/>
                <w:color w:val="5F497A"/>
              </w:rPr>
              <w:t>Give</w:t>
            </w:r>
            <w:proofErr w:type="spellEnd"/>
            <w:r w:rsidRPr="00B01CAB">
              <w:rPr>
                <w:rFonts w:asciiTheme="majorHAnsi" w:hAnsiTheme="majorHAnsi" w:cstheme="majorHAnsi"/>
                <w:color w:val="5F497A"/>
              </w:rPr>
              <w:t xml:space="preserve"> by date:</w:t>
            </w:r>
          </w:p>
        </w:tc>
        <w:tc>
          <w:tcPr>
            <w:tcW w:w="4140" w:type="dxa"/>
          </w:tcPr>
          <w:p w14:paraId="418E2F08" w14:textId="5FE557D9" w:rsidR="00031FFF" w:rsidRPr="00B01CAB" w:rsidRDefault="00330627" w:rsidP="00C46542">
            <w:pPr>
              <w:rPr>
                <w:rFonts w:asciiTheme="majorHAnsi" w:hAnsiTheme="majorHAnsi" w:cstheme="majorHAnsi"/>
                <w:color w:val="5F497A"/>
              </w:rPr>
            </w:pPr>
            <w:proofErr w:type="spellStart"/>
            <w:r w:rsidRPr="00B01CAB">
              <w:rPr>
                <w:rFonts w:asciiTheme="majorHAnsi" w:hAnsiTheme="majorHAnsi" w:cstheme="majorHAnsi"/>
                <w:color w:val="5F497A"/>
              </w:rPr>
              <w:t>Give</w:t>
            </w:r>
            <w:proofErr w:type="spellEnd"/>
            <w:r w:rsidRPr="00B01CAB">
              <w:rPr>
                <w:rFonts w:asciiTheme="majorHAnsi" w:hAnsiTheme="majorHAnsi" w:cstheme="majorHAnsi"/>
                <w:color w:val="5F497A"/>
              </w:rPr>
              <w:t xml:space="preserve"> by date:</w:t>
            </w:r>
          </w:p>
        </w:tc>
      </w:tr>
      <w:tr w:rsidR="00F91023" w:rsidRPr="00F91023" w14:paraId="56AED8AD" w14:textId="77777777" w:rsidTr="00CD2FEE">
        <w:trPr>
          <w:trHeight w:val="557"/>
        </w:trPr>
        <w:tc>
          <w:tcPr>
            <w:tcW w:w="1890" w:type="dxa"/>
          </w:tcPr>
          <w:p w14:paraId="6156F58B" w14:textId="77777777" w:rsidR="00F91023" w:rsidRPr="00B01CAB" w:rsidRDefault="00031FFF" w:rsidP="00173E1D">
            <w:pPr>
              <w:rPr>
                <w:rFonts w:asciiTheme="majorHAnsi" w:hAnsiTheme="majorHAnsi" w:cstheme="majorHAnsi"/>
                <w:color w:val="5F497A"/>
                <w:sz w:val="20"/>
                <w:szCs w:val="20"/>
              </w:rPr>
            </w:pPr>
            <w:r w:rsidRPr="00B01CAB">
              <w:rPr>
                <w:rFonts w:asciiTheme="majorHAnsi" w:hAnsiTheme="majorHAnsi" w:cstheme="majorHAnsi"/>
                <w:color w:val="5F497A"/>
                <w:sz w:val="20"/>
                <w:szCs w:val="20"/>
              </w:rPr>
              <w:t>Date</w:t>
            </w:r>
            <w:r w:rsidR="00F91023" w:rsidRPr="00B01CAB">
              <w:rPr>
                <w:rFonts w:asciiTheme="majorHAnsi" w:hAnsiTheme="majorHAnsi" w:cstheme="majorHAnsi"/>
                <w:color w:val="5F497A"/>
                <w:sz w:val="20"/>
                <w:szCs w:val="20"/>
              </w:rPr>
              <w:t>:</w:t>
            </w:r>
          </w:p>
          <w:p w14:paraId="099AF57C" w14:textId="156F8AF2" w:rsidR="00F91023" w:rsidRPr="00B01CAB" w:rsidRDefault="00031FFF" w:rsidP="00F91023">
            <w:pPr>
              <w:pStyle w:val="ListParagraph"/>
              <w:numPr>
                <w:ilvl w:val="0"/>
                <w:numId w:val="24"/>
              </w:numPr>
              <w:ind w:left="519"/>
              <w:rPr>
                <w:rFonts w:asciiTheme="majorHAnsi" w:hAnsiTheme="majorHAnsi" w:cstheme="majorHAnsi"/>
                <w:color w:val="5F497A"/>
                <w:sz w:val="20"/>
                <w:szCs w:val="20"/>
              </w:rPr>
            </w:pPr>
            <w:r w:rsidRPr="00B01CAB">
              <w:rPr>
                <w:rFonts w:asciiTheme="majorHAnsi" w:hAnsiTheme="majorHAnsi" w:cstheme="majorHAnsi"/>
                <w:color w:val="5F497A"/>
                <w:sz w:val="20"/>
                <w:szCs w:val="20"/>
              </w:rPr>
              <w:t>R</w:t>
            </w:r>
            <w:r w:rsidR="00751503" w:rsidRPr="00B01CAB">
              <w:rPr>
                <w:rFonts w:asciiTheme="majorHAnsi" w:hAnsiTheme="majorHAnsi" w:cstheme="majorHAnsi"/>
                <w:color w:val="5F497A"/>
                <w:sz w:val="20"/>
                <w:szCs w:val="20"/>
              </w:rPr>
              <w:t>es</w:t>
            </w:r>
            <w:r w:rsidR="00F91023" w:rsidRPr="00B01CAB">
              <w:rPr>
                <w:rFonts w:asciiTheme="majorHAnsi" w:hAnsiTheme="majorHAnsi" w:cstheme="majorHAnsi"/>
                <w:color w:val="5F497A"/>
                <w:sz w:val="20"/>
                <w:szCs w:val="20"/>
              </w:rPr>
              <w:t xml:space="preserve">ident </w:t>
            </w:r>
            <w:sdt>
              <w:sdtPr>
                <w:rPr>
                  <w:rFonts w:ascii="Segoe UI Symbol" w:eastAsia="MS Gothic" w:hAnsi="Segoe UI Symbol" w:cs="Segoe UI Symbol"/>
                  <w:color w:val="5F497A"/>
                  <w:sz w:val="20"/>
                  <w:szCs w:val="20"/>
                </w:rPr>
                <w:id w:val="-9167038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01CAB">
                  <w:rPr>
                    <w:rFonts w:ascii="Segoe UI Symbol" w:eastAsia="MS Gothic" w:hAnsi="Segoe UI Symbol" w:cs="Segoe UI Symbol"/>
                    <w:color w:val="5F497A"/>
                    <w:sz w:val="20"/>
                    <w:szCs w:val="20"/>
                  </w:rPr>
                  <w:t>☐</w:t>
                </w:r>
              </w:sdtContent>
            </w:sdt>
          </w:p>
          <w:p w14:paraId="2489472E" w14:textId="53E815D9" w:rsidR="00031FFF" w:rsidRPr="00B01CAB" w:rsidRDefault="00031FFF" w:rsidP="00F91023">
            <w:pPr>
              <w:pStyle w:val="ListParagraph"/>
              <w:numPr>
                <w:ilvl w:val="0"/>
                <w:numId w:val="24"/>
              </w:numPr>
              <w:ind w:left="519"/>
              <w:rPr>
                <w:rFonts w:asciiTheme="majorHAnsi" w:hAnsiTheme="majorHAnsi" w:cstheme="majorHAnsi"/>
                <w:color w:val="5F497A"/>
                <w:sz w:val="20"/>
                <w:szCs w:val="20"/>
              </w:rPr>
            </w:pPr>
            <w:r w:rsidRPr="00B01CAB">
              <w:rPr>
                <w:rFonts w:asciiTheme="majorHAnsi" w:hAnsiTheme="majorHAnsi" w:cstheme="majorHAnsi"/>
                <w:color w:val="5F497A"/>
                <w:sz w:val="20"/>
                <w:szCs w:val="20"/>
              </w:rPr>
              <w:t>S</w:t>
            </w:r>
            <w:r w:rsidR="00751503" w:rsidRPr="00B01CAB">
              <w:rPr>
                <w:rFonts w:asciiTheme="majorHAnsi" w:hAnsiTheme="majorHAnsi" w:cstheme="majorHAnsi"/>
                <w:color w:val="5F497A"/>
                <w:sz w:val="20"/>
                <w:szCs w:val="20"/>
              </w:rPr>
              <w:t>taff</w:t>
            </w:r>
            <w:r w:rsidRPr="00B01CAB">
              <w:rPr>
                <w:rFonts w:asciiTheme="majorHAnsi" w:hAnsiTheme="majorHAnsi" w:cstheme="majorHAnsi"/>
                <w:color w:val="5F497A"/>
                <w:sz w:val="20"/>
                <w:szCs w:val="20"/>
              </w:rPr>
              <w:t xml:space="preserve"> </w:t>
            </w:r>
            <w:sdt>
              <w:sdtPr>
                <w:rPr>
                  <w:rFonts w:ascii="Segoe UI Symbol" w:eastAsia="MS Gothic" w:hAnsi="Segoe UI Symbol" w:cs="Segoe UI Symbol"/>
                  <w:color w:val="5F497A"/>
                  <w:sz w:val="20"/>
                  <w:szCs w:val="20"/>
                </w:rPr>
                <w:id w:val="9386402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5CEA" w:rsidRPr="00B01CAB">
                  <w:rPr>
                    <w:rFonts w:ascii="Segoe UI Symbol" w:eastAsia="MS Gothic" w:hAnsi="Segoe UI Symbol" w:cs="Segoe UI Symbol"/>
                    <w:color w:val="5F497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90" w:type="dxa"/>
            <w:vMerge w:val="restart"/>
          </w:tcPr>
          <w:p w14:paraId="6505A9A3" w14:textId="4B57B5BB" w:rsidR="00E45CEA" w:rsidRPr="00B01CAB" w:rsidRDefault="003570BE" w:rsidP="001D2C06">
            <w:pPr>
              <w:jc w:val="center"/>
              <w:rPr>
                <w:rFonts w:asciiTheme="majorHAnsi" w:hAnsiTheme="majorHAnsi" w:cstheme="majorHAnsi"/>
                <w:color w:val="5F497A"/>
                <w:sz w:val="20"/>
                <w:szCs w:val="20"/>
              </w:rPr>
            </w:pPr>
            <w:sdt>
              <w:sdtPr>
                <w:rPr>
                  <w:rFonts w:asciiTheme="majorHAnsi" w:eastAsia="MS Gothic" w:hAnsiTheme="majorHAnsi" w:cstheme="majorHAnsi"/>
                  <w:color w:val="5F497A"/>
                  <w:sz w:val="20"/>
                  <w:szCs w:val="20"/>
                </w:rPr>
                <w:id w:val="-1304754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5CEA" w:rsidRPr="00B01CAB">
                  <w:rPr>
                    <w:rFonts w:ascii="Segoe UI Symbol" w:eastAsia="MS Gothic" w:hAnsi="Segoe UI Symbol" w:cs="Segoe UI Symbol"/>
                    <w:color w:val="5F497A"/>
                    <w:sz w:val="20"/>
                    <w:szCs w:val="20"/>
                  </w:rPr>
                  <w:t>☐</w:t>
                </w:r>
              </w:sdtContent>
            </w:sdt>
          </w:p>
          <w:p w14:paraId="67D8EB19" w14:textId="50326ACC" w:rsidR="00E45CEA" w:rsidRPr="00B01CAB" w:rsidRDefault="00E45CEA" w:rsidP="00561EFE">
            <w:pPr>
              <w:jc w:val="center"/>
              <w:rPr>
                <w:rFonts w:asciiTheme="majorHAnsi" w:hAnsiTheme="majorHAnsi" w:cstheme="majorHAnsi"/>
                <w:color w:val="5F497A"/>
                <w:sz w:val="20"/>
                <w:szCs w:val="20"/>
              </w:rPr>
            </w:pPr>
          </w:p>
        </w:tc>
        <w:tc>
          <w:tcPr>
            <w:tcW w:w="1890" w:type="dxa"/>
          </w:tcPr>
          <w:p w14:paraId="3C8EBE14" w14:textId="4B1EE71F" w:rsidR="00F91023" w:rsidRPr="00B01CAB" w:rsidRDefault="00031FFF" w:rsidP="00173E1D">
            <w:pPr>
              <w:rPr>
                <w:rFonts w:asciiTheme="majorHAnsi" w:hAnsiTheme="majorHAnsi" w:cstheme="majorHAnsi"/>
                <w:color w:val="5F497A"/>
                <w:sz w:val="20"/>
                <w:szCs w:val="20"/>
              </w:rPr>
            </w:pPr>
            <w:r w:rsidRPr="00B01CAB">
              <w:rPr>
                <w:rFonts w:asciiTheme="majorHAnsi" w:hAnsiTheme="majorHAnsi" w:cstheme="majorHAnsi"/>
                <w:color w:val="5F497A"/>
                <w:sz w:val="20"/>
                <w:szCs w:val="20"/>
              </w:rPr>
              <w:t>Date</w:t>
            </w:r>
            <w:r w:rsidR="00F91023" w:rsidRPr="00B01CAB">
              <w:rPr>
                <w:rFonts w:asciiTheme="majorHAnsi" w:hAnsiTheme="majorHAnsi" w:cstheme="majorHAnsi"/>
                <w:color w:val="5F497A"/>
                <w:sz w:val="20"/>
                <w:szCs w:val="20"/>
              </w:rPr>
              <w:t>:</w:t>
            </w:r>
          </w:p>
          <w:p w14:paraId="43838941" w14:textId="77777777" w:rsidR="00F91023" w:rsidRPr="00B01CAB" w:rsidRDefault="00031FFF" w:rsidP="00F91023">
            <w:pPr>
              <w:pStyle w:val="ListParagraph"/>
              <w:numPr>
                <w:ilvl w:val="0"/>
                <w:numId w:val="25"/>
              </w:numPr>
              <w:ind w:left="520"/>
              <w:rPr>
                <w:rFonts w:asciiTheme="majorHAnsi" w:hAnsiTheme="majorHAnsi" w:cstheme="majorHAnsi"/>
                <w:color w:val="5F497A"/>
                <w:sz w:val="20"/>
                <w:szCs w:val="20"/>
              </w:rPr>
            </w:pPr>
            <w:r w:rsidRPr="00B01CAB">
              <w:rPr>
                <w:rFonts w:asciiTheme="majorHAnsi" w:hAnsiTheme="majorHAnsi" w:cstheme="majorHAnsi"/>
                <w:color w:val="5F497A"/>
                <w:sz w:val="20"/>
                <w:szCs w:val="20"/>
              </w:rPr>
              <w:t>R</w:t>
            </w:r>
            <w:r w:rsidR="00751503" w:rsidRPr="00B01CAB">
              <w:rPr>
                <w:rFonts w:asciiTheme="majorHAnsi" w:hAnsiTheme="majorHAnsi" w:cstheme="majorHAnsi"/>
                <w:color w:val="5F497A"/>
                <w:sz w:val="20"/>
                <w:szCs w:val="20"/>
              </w:rPr>
              <w:t>es</w:t>
            </w:r>
            <w:r w:rsidR="00F91023" w:rsidRPr="00B01CAB">
              <w:rPr>
                <w:rFonts w:asciiTheme="majorHAnsi" w:hAnsiTheme="majorHAnsi" w:cstheme="majorHAnsi"/>
                <w:color w:val="5F497A"/>
                <w:sz w:val="20"/>
                <w:szCs w:val="20"/>
              </w:rPr>
              <w:t>ident</w:t>
            </w:r>
            <w:r w:rsidRPr="00B01CAB">
              <w:rPr>
                <w:rFonts w:asciiTheme="majorHAnsi" w:hAnsiTheme="majorHAnsi" w:cstheme="majorHAnsi"/>
                <w:color w:val="5F497A"/>
                <w:sz w:val="20"/>
                <w:szCs w:val="20"/>
              </w:rPr>
              <w:t xml:space="preserve"> </w:t>
            </w:r>
            <w:sdt>
              <w:sdtPr>
                <w:rPr>
                  <w:rFonts w:ascii="Segoe UI Symbol" w:eastAsia="MS Gothic" w:hAnsi="Segoe UI Symbol" w:cs="Segoe UI Symbol"/>
                  <w:color w:val="5F497A"/>
                  <w:sz w:val="20"/>
                  <w:szCs w:val="20"/>
                </w:rPr>
                <w:id w:val="-13906419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01CAB">
                  <w:rPr>
                    <w:rFonts w:ascii="Segoe UI Symbol" w:eastAsia="MS Gothic" w:hAnsi="Segoe UI Symbol" w:cs="Segoe UI Symbol"/>
                    <w:color w:val="5F497A"/>
                    <w:sz w:val="20"/>
                    <w:szCs w:val="20"/>
                  </w:rPr>
                  <w:t>☐</w:t>
                </w:r>
              </w:sdtContent>
            </w:sdt>
          </w:p>
          <w:p w14:paraId="417C7312" w14:textId="26EBEA2D" w:rsidR="00031FFF" w:rsidRPr="00B01CAB" w:rsidRDefault="00031FFF" w:rsidP="00F91023">
            <w:pPr>
              <w:pStyle w:val="ListParagraph"/>
              <w:numPr>
                <w:ilvl w:val="0"/>
                <w:numId w:val="25"/>
              </w:numPr>
              <w:ind w:left="520"/>
              <w:rPr>
                <w:rFonts w:asciiTheme="majorHAnsi" w:hAnsiTheme="majorHAnsi" w:cstheme="majorHAnsi"/>
                <w:color w:val="5F497A"/>
              </w:rPr>
            </w:pPr>
            <w:r w:rsidRPr="00B01CAB">
              <w:rPr>
                <w:rFonts w:asciiTheme="majorHAnsi" w:hAnsiTheme="majorHAnsi" w:cstheme="majorHAnsi"/>
                <w:color w:val="5F497A"/>
                <w:sz w:val="20"/>
                <w:szCs w:val="20"/>
              </w:rPr>
              <w:t>S</w:t>
            </w:r>
            <w:r w:rsidR="00751503" w:rsidRPr="00B01CAB">
              <w:rPr>
                <w:rFonts w:asciiTheme="majorHAnsi" w:hAnsiTheme="majorHAnsi" w:cstheme="majorHAnsi"/>
                <w:color w:val="5F497A"/>
                <w:sz w:val="20"/>
                <w:szCs w:val="20"/>
              </w:rPr>
              <w:t>taff</w:t>
            </w:r>
            <w:r w:rsidRPr="00B01CAB">
              <w:rPr>
                <w:rFonts w:asciiTheme="majorHAnsi" w:hAnsiTheme="majorHAnsi" w:cstheme="majorHAnsi"/>
                <w:color w:val="5F497A"/>
                <w:sz w:val="20"/>
                <w:szCs w:val="20"/>
              </w:rPr>
              <w:t xml:space="preserve"> </w:t>
            </w:r>
            <w:sdt>
              <w:sdtPr>
                <w:rPr>
                  <w:rFonts w:ascii="Segoe UI Symbol" w:eastAsia="MS Gothic" w:hAnsi="Segoe UI Symbol" w:cs="Segoe UI Symbol"/>
                  <w:color w:val="5F497A"/>
                  <w:sz w:val="20"/>
                  <w:szCs w:val="20"/>
                </w:rPr>
                <w:id w:val="-3180383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01CAB">
                  <w:rPr>
                    <w:rFonts w:ascii="Segoe UI Symbol" w:eastAsia="MS Gothic" w:hAnsi="Segoe UI Symbol" w:cs="Segoe UI Symbol"/>
                    <w:color w:val="5F497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00" w:type="dxa"/>
            <w:vMerge w:val="restart"/>
          </w:tcPr>
          <w:p w14:paraId="5FE73B73" w14:textId="18C6398B" w:rsidR="00E45CEA" w:rsidRPr="00B01CAB" w:rsidRDefault="003570BE" w:rsidP="00561EFE">
            <w:pPr>
              <w:jc w:val="center"/>
              <w:rPr>
                <w:rFonts w:asciiTheme="majorHAnsi" w:hAnsiTheme="majorHAnsi" w:cstheme="majorHAnsi"/>
                <w:color w:val="5F497A"/>
              </w:rPr>
            </w:pPr>
            <w:sdt>
              <w:sdtPr>
                <w:rPr>
                  <w:rFonts w:asciiTheme="majorHAnsi" w:eastAsia="MS Gothic" w:hAnsiTheme="majorHAnsi" w:cstheme="majorHAnsi"/>
                  <w:color w:val="5F497A"/>
                  <w:sz w:val="20"/>
                  <w:szCs w:val="20"/>
                </w:rPr>
                <w:id w:val="1994472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627" w:rsidRPr="00B01CAB">
                  <w:rPr>
                    <w:rFonts w:ascii="Segoe UI Symbol" w:eastAsia="MS Gothic" w:hAnsi="Segoe UI Symbol" w:cs="Segoe UI Symbol"/>
                    <w:color w:val="5F497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170" w:type="dxa"/>
            <w:vMerge w:val="restart"/>
          </w:tcPr>
          <w:p w14:paraId="417A3208" w14:textId="77777777" w:rsidR="00031FFF" w:rsidRPr="00B01CAB" w:rsidRDefault="00031FFF" w:rsidP="00173E1D">
            <w:pPr>
              <w:rPr>
                <w:rFonts w:asciiTheme="majorHAnsi" w:hAnsiTheme="majorHAnsi" w:cstheme="majorHAnsi"/>
                <w:color w:val="5F497A"/>
              </w:rPr>
            </w:pPr>
            <w:r w:rsidRPr="00B01CAB">
              <w:rPr>
                <w:rFonts w:asciiTheme="majorHAnsi" w:hAnsiTheme="majorHAnsi" w:cstheme="majorHAnsi"/>
                <w:color w:val="5F497A"/>
              </w:rPr>
              <w:t>Level 1</w:t>
            </w:r>
          </w:p>
          <w:p w14:paraId="5E575EB1" w14:textId="0EB64F52" w:rsidR="00330627" w:rsidRPr="00B01CAB" w:rsidRDefault="003570BE" w:rsidP="00173E1D">
            <w:pPr>
              <w:rPr>
                <w:rFonts w:asciiTheme="majorHAnsi" w:hAnsiTheme="majorHAnsi" w:cstheme="majorHAnsi"/>
                <w:color w:val="5F497A"/>
              </w:rPr>
            </w:pPr>
            <w:sdt>
              <w:sdtPr>
                <w:rPr>
                  <w:rFonts w:asciiTheme="majorHAnsi" w:eastAsia="MS Gothic" w:hAnsiTheme="majorHAnsi" w:cstheme="majorHAnsi"/>
                  <w:color w:val="5F497A"/>
                  <w:sz w:val="20"/>
                  <w:szCs w:val="20"/>
                </w:rPr>
                <w:id w:val="5307653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627" w:rsidRPr="00B01CAB">
                  <w:rPr>
                    <w:rFonts w:ascii="Segoe UI Symbol" w:eastAsia="MS Gothic" w:hAnsi="Segoe UI Symbol" w:cs="Segoe UI Symbol"/>
                    <w:color w:val="5F497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4140" w:type="dxa"/>
          </w:tcPr>
          <w:p w14:paraId="06DB1687" w14:textId="1C72B3C2" w:rsidR="00031FFF" w:rsidRPr="00B01CAB" w:rsidRDefault="00031FFF" w:rsidP="00173E1D">
            <w:pPr>
              <w:rPr>
                <w:rFonts w:asciiTheme="majorHAnsi" w:hAnsiTheme="majorHAnsi" w:cstheme="majorHAnsi"/>
                <w:color w:val="5F497A"/>
              </w:rPr>
            </w:pPr>
            <w:r w:rsidRPr="00B01CAB">
              <w:rPr>
                <w:rFonts w:asciiTheme="majorHAnsi" w:hAnsiTheme="majorHAnsi" w:cstheme="majorHAnsi"/>
                <w:color w:val="5F497A"/>
              </w:rPr>
              <w:t xml:space="preserve">Date </w:t>
            </w:r>
            <w:r w:rsidR="00330627" w:rsidRPr="00B01CAB">
              <w:rPr>
                <w:rFonts w:asciiTheme="majorHAnsi" w:hAnsiTheme="majorHAnsi" w:cstheme="majorHAnsi"/>
                <w:color w:val="5F497A"/>
              </w:rPr>
              <w:t xml:space="preserve">given </w:t>
            </w:r>
            <w:r w:rsidR="00E45CEA" w:rsidRPr="00B01CAB">
              <w:rPr>
                <w:rFonts w:asciiTheme="majorHAnsi" w:hAnsiTheme="majorHAnsi" w:cstheme="majorHAnsi"/>
                <w:color w:val="5F497A"/>
              </w:rPr>
              <w:t>(</w:t>
            </w:r>
            <w:r w:rsidRPr="00B01CAB">
              <w:rPr>
                <w:rFonts w:asciiTheme="majorHAnsi" w:hAnsiTheme="majorHAnsi" w:cstheme="majorHAnsi"/>
                <w:color w:val="5F497A"/>
              </w:rPr>
              <w:t>In-Person</w:t>
            </w:r>
            <w:r w:rsidR="00E45CEA" w:rsidRPr="00B01CAB">
              <w:rPr>
                <w:rFonts w:asciiTheme="majorHAnsi" w:hAnsiTheme="majorHAnsi" w:cstheme="majorHAnsi"/>
                <w:color w:val="5F497A"/>
              </w:rPr>
              <w:t>)</w:t>
            </w:r>
          </w:p>
        </w:tc>
        <w:tc>
          <w:tcPr>
            <w:tcW w:w="4140" w:type="dxa"/>
          </w:tcPr>
          <w:p w14:paraId="07A283ED" w14:textId="77777777" w:rsidR="00031FFF" w:rsidRPr="00B01CAB" w:rsidRDefault="00031FFF" w:rsidP="00173E1D">
            <w:pPr>
              <w:rPr>
                <w:rFonts w:asciiTheme="majorHAnsi" w:hAnsiTheme="majorHAnsi" w:cstheme="majorHAnsi"/>
                <w:color w:val="5F497A"/>
              </w:rPr>
            </w:pPr>
            <w:r w:rsidRPr="00B01CAB">
              <w:rPr>
                <w:rFonts w:asciiTheme="majorHAnsi" w:hAnsiTheme="majorHAnsi" w:cstheme="majorHAnsi"/>
                <w:color w:val="5F497A"/>
              </w:rPr>
              <w:t>Date</w:t>
            </w:r>
            <w:r w:rsidR="00330627" w:rsidRPr="00B01CAB">
              <w:rPr>
                <w:rFonts w:asciiTheme="majorHAnsi" w:hAnsiTheme="majorHAnsi" w:cstheme="majorHAnsi"/>
                <w:color w:val="5F497A"/>
              </w:rPr>
              <w:t xml:space="preserve"> given</w:t>
            </w:r>
            <w:r w:rsidRPr="00B01CAB">
              <w:rPr>
                <w:rFonts w:asciiTheme="majorHAnsi" w:hAnsiTheme="majorHAnsi" w:cstheme="majorHAnsi"/>
                <w:color w:val="5F497A"/>
              </w:rPr>
              <w:t xml:space="preserve"> </w:t>
            </w:r>
            <w:r w:rsidR="00E45CEA" w:rsidRPr="00B01CAB">
              <w:rPr>
                <w:rFonts w:asciiTheme="majorHAnsi" w:hAnsiTheme="majorHAnsi" w:cstheme="majorHAnsi"/>
                <w:color w:val="5F497A"/>
              </w:rPr>
              <w:t>(</w:t>
            </w:r>
            <w:r w:rsidRPr="00B01CAB">
              <w:rPr>
                <w:rFonts w:asciiTheme="majorHAnsi" w:hAnsiTheme="majorHAnsi" w:cstheme="majorHAnsi"/>
                <w:color w:val="5F497A"/>
              </w:rPr>
              <w:t>In-Person</w:t>
            </w:r>
            <w:r w:rsidR="00E45CEA" w:rsidRPr="00B01CAB">
              <w:rPr>
                <w:rFonts w:asciiTheme="majorHAnsi" w:hAnsiTheme="majorHAnsi" w:cstheme="majorHAnsi"/>
                <w:color w:val="5F497A"/>
              </w:rPr>
              <w:t>)</w:t>
            </w:r>
          </w:p>
          <w:p w14:paraId="2F26D720" w14:textId="77777777" w:rsidR="001D2C06" w:rsidRPr="00B01CAB" w:rsidRDefault="001D2C06" w:rsidP="00173E1D">
            <w:pPr>
              <w:rPr>
                <w:rFonts w:asciiTheme="majorHAnsi" w:hAnsiTheme="majorHAnsi" w:cstheme="majorHAnsi"/>
                <w:color w:val="5F497A"/>
              </w:rPr>
            </w:pPr>
          </w:p>
          <w:p w14:paraId="65AA709B" w14:textId="59EE89BC" w:rsidR="00415FC1" w:rsidRPr="00B01CAB" w:rsidRDefault="00415FC1" w:rsidP="00173E1D">
            <w:pPr>
              <w:rPr>
                <w:rFonts w:asciiTheme="majorHAnsi" w:hAnsiTheme="majorHAnsi" w:cstheme="majorHAnsi"/>
                <w:color w:val="5F497A"/>
              </w:rPr>
            </w:pPr>
            <w:r w:rsidRPr="00B01CAB">
              <w:rPr>
                <w:rFonts w:asciiTheme="majorHAnsi" w:hAnsiTheme="majorHAnsi" w:cstheme="majorHAnsi"/>
                <w:color w:val="5F497A"/>
              </w:rPr>
              <w:t>Same</w:t>
            </w:r>
            <w:r w:rsidR="00981A60" w:rsidRPr="00B01CAB">
              <w:rPr>
                <w:rFonts w:asciiTheme="majorHAnsi" w:hAnsiTheme="majorHAnsi" w:cstheme="majorHAnsi"/>
                <w:color w:val="5F497A"/>
              </w:rPr>
              <w:t xml:space="preserve"> </w:t>
            </w:r>
            <w:sdt>
              <w:sdtPr>
                <w:rPr>
                  <w:rFonts w:asciiTheme="majorHAnsi" w:eastAsia="MS Gothic" w:hAnsiTheme="majorHAnsi" w:cstheme="majorHAnsi"/>
                  <w:color w:val="5F497A"/>
                  <w:sz w:val="20"/>
                  <w:szCs w:val="20"/>
                </w:rPr>
                <w:id w:val="13369582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1A60" w:rsidRPr="00B01CAB">
                  <w:rPr>
                    <w:rFonts w:ascii="Segoe UI Symbol" w:eastAsia="MS Gothic" w:hAnsi="Segoe UI Symbol" w:cs="Segoe UI Symbol"/>
                    <w:color w:val="5F497A"/>
                    <w:sz w:val="20"/>
                    <w:szCs w:val="20"/>
                  </w:rPr>
                  <w:t>☐</w:t>
                </w:r>
              </w:sdtContent>
            </w:sdt>
            <w:r w:rsidRPr="00B01CAB">
              <w:rPr>
                <w:rFonts w:asciiTheme="majorHAnsi" w:hAnsiTheme="majorHAnsi" w:cstheme="majorHAnsi"/>
                <w:color w:val="5F497A"/>
              </w:rPr>
              <w:t xml:space="preserve">  </w:t>
            </w:r>
          </w:p>
        </w:tc>
      </w:tr>
      <w:tr w:rsidR="00F91023" w:rsidRPr="00F91023" w14:paraId="488152D7" w14:textId="77777777" w:rsidTr="00CD2FEE">
        <w:trPr>
          <w:trHeight w:val="539"/>
        </w:trPr>
        <w:tc>
          <w:tcPr>
            <w:tcW w:w="1890" w:type="dxa"/>
          </w:tcPr>
          <w:p w14:paraId="2E82DB5D" w14:textId="3FD55026" w:rsidR="00031FFF" w:rsidRPr="00B01CAB" w:rsidRDefault="00031FFF" w:rsidP="00173E1D">
            <w:pPr>
              <w:rPr>
                <w:rFonts w:asciiTheme="majorHAnsi" w:hAnsiTheme="majorHAnsi" w:cstheme="majorHAnsi"/>
                <w:color w:val="5F497A"/>
                <w:sz w:val="20"/>
                <w:szCs w:val="20"/>
              </w:rPr>
            </w:pPr>
            <w:r w:rsidRPr="00B01CAB">
              <w:rPr>
                <w:rFonts w:asciiTheme="majorHAnsi" w:hAnsiTheme="majorHAnsi" w:cstheme="majorHAnsi"/>
                <w:color w:val="5F497A"/>
                <w:sz w:val="20"/>
                <w:szCs w:val="20"/>
              </w:rPr>
              <w:t>Score</w:t>
            </w:r>
          </w:p>
        </w:tc>
        <w:tc>
          <w:tcPr>
            <w:tcW w:w="990" w:type="dxa"/>
            <w:vMerge/>
          </w:tcPr>
          <w:p w14:paraId="6C03F9FB" w14:textId="77777777" w:rsidR="00031FFF" w:rsidRPr="00B01CAB" w:rsidRDefault="00031FFF" w:rsidP="00173E1D">
            <w:pPr>
              <w:rPr>
                <w:rFonts w:asciiTheme="majorHAnsi" w:hAnsiTheme="majorHAnsi" w:cstheme="majorHAnsi"/>
                <w:color w:val="5F497A"/>
                <w:sz w:val="20"/>
                <w:szCs w:val="20"/>
              </w:rPr>
            </w:pPr>
          </w:p>
        </w:tc>
        <w:tc>
          <w:tcPr>
            <w:tcW w:w="1890" w:type="dxa"/>
          </w:tcPr>
          <w:p w14:paraId="6D264211" w14:textId="07C00171" w:rsidR="00031FFF" w:rsidRPr="00B01CAB" w:rsidRDefault="00031FFF" w:rsidP="00173E1D">
            <w:pPr>
              <w:rPr>
                <w:rFonts w:asciiTheme="majorHAnsi" w:hAnsiTheme="majorHAnsi" w:cstheme="majorHAnsi"/>
                <w:color w:val="5F497A"/>
              </w:rPr>
            </w:pPr>
            <w:r w:rsidRPr="00B01CAB">
              <w:rPr>
                <w:rFonts w:asciiTheme="majorHAnsi" w:hAnsiTheme="majorHAnsi" w:cstheme="majorHAnsi"/>
                <w:color w:val="5F497A"/>
                <w:sz w:val="20"/>
                <w:szCs w:val="20"/>
              </w:rPr>
              <w:t>Score</w:t>
            </w:r>
          </w:p>
        </w:tc>
        <w:tc>
          <w:tcPr>
            <w:tcW w:w="900" w:type="dxa"/>
            <w:vMerge/>
          </w:tcPr>
          <w:p w14:paraId="7668DAC1" w14:textId="77777777" w:rsidR="00031FFF" w:rsidRPr="00B01CAB" w:rsidRDefault="00031FFF" w:rsidP="00173E1D">
            <w:pPr>
              <w:rPr>
                <w:rFonts w:asciiTheme="majorHAnsi" w:hAnsiTheme="majorHAnsi" w:cstheme="majorHAnsi"/>
                <w:color w:val="5F497A"/>
              </w:rPr>
            </w:pPr>
          </w:p>
        </w:tc>
        <w:tc>
          <w:tcPr>
            <w:tcW w:w="1170" w:type="dxa"/>
            <w:vMerge/>
          </w:tcPr>
          <w:p w14:paraId="6FC18AB9" w14:textId="44E092B4" w:rsidR="00031FFF" w:rsidRPr="00B01CAB" w:rsidRDefault="00031FFF" w:rsidP="00173E1D">
            <w:pPr>
              <w:rPr>
                <w:rFonts w:asciiTheme="majorHAnsi" w:hAnsiTheme="majorHAnsi" w:cstheme="majorHAnsi"/>
                <w:color w:val="5F497A"/>
              </w:rPr>
            </w:pPr>
          </w:p>
        </w:tc>
        <w:tc>
          <w:tcPr>
            <w:tcW w:w="4140" w:type="dxa"/>
          </w:tcPr>
          <w:p w14:paraId="6AEF4CC7" w14:textId="77777777" w:rsidR="00031FFF" w:rsidRDefault="00031FFF" w:rsidP="00173E1D">
            <w:pPr>
              <w:rPr>
                <w:rFonts w:asciiTheme="majorHAnsi" w:hAnsiTheme="majorHAnsi" w:cstheme="majorHAnsi"/>
                <w:color w:val="5F497A"/>
              </w:rPr>
            </w:pPr>
            <w:r w:rsidRPr="00B01CAB">
              <w:rPr>
                <w:rFonts w:asciiTheme="majorHAnsi" w:hAnsiTheme="majorHAnsi" w:cstheme="majorHAnsi"/>
                <w:color w:val="5F497A"/>
              </w:rPr>
              <w:t>Recipient</w:t>
            </w:r>
          </w:p>
          <w:p w14:paraId="2612FB57" w14:textId="77777777" w:rsidR="00BD34FB" w:rsidRDefault="00BD34FB" w:rsidP="00173E1D">
            <w:pPr>
              <w:rPr>
                <w:rFonts w:asciiTheme="majorHAnsi" w:hAnsiTheme="majorHAnsi" w:cstheme="majorHAnsi"/>
                <w:color w:val="5F497A"/>
              </w:rPr>
            </w:pPr>
          </w:p>
          <w:p w14:paraId="185289A4" w14:textId="26BBDBAA" w:rsidR="00BD34FB" w:rsidRPr="00B01CAB" w:rsidRDefault="00BD34FB" w:rsidP="00173E1D">
            <w:pPr>
              <w:rPr>
                <w:rFonts w:asciiTheme="majorHAnsi" w:hAnsiTheme="majorHAnsi" w:cstheme="majorHAnsi"/>
                <w:color w:val="5F497A"/>
              </w:rPr>
            </w:pPr>
            <w:r w:rsidRPr="00B01CAB">
              <w:rPr>
                <w:rFonts w:asciiTheme="majorHAnsi" w:hAnsiTheme="majorHAnsi" w:cstheme="majorHAnsi"/>
                <w:color w:val="5F497A"/>
              </w:rPr>
              <w:t xml:space="preserve">Same </w:t>
            </w:r>
            <w:sdt>
              <w:sdtPr>
                <w:rPr>
                  <w:rFonts w:asciiTheme="majorHAnsi" w:eastAsia="MS Gothic" w:hAnsiTheme="majorHAnsi" w:cstheme="majorHAnsi"/>
                  <w:color w:val="5F497A"/>
                  <w:sz w:val="20"/>
                  <w:szCs w:val="20"/>
                </w:rPr>
                <w:id w:val="-3958199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01CAB">
                  <w:rPr>
                    <w:rFonts w:ascii="Segoe UI Symbol" w:eastAsia="MS Gothic" w:hAnsi="Segoe UI Symbol" w:cs="Segoe UI Symbol"/>
                    <w:color w:val="5F497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4140" w:type="dxa"/>
          </w:tcPr>
          <w:p w14:paraId="3252D528" w14:textId="0017BAB3" w:rsidR="00031FFF" w:rsidRPr="00B01CAB" w:rsidRDefault="00031FFF" w:rsidP="00173E1D">
            <w:pPr>
              <w:rPr>
                <w:rFonts w:asciiTheme="majorHAnsi" w:hAnsiTheme="majorHAnsi" w:cstheme="majorHAnsi"/>
                <w:color w:val="5F497A"/>
              </w:rPr>
            </w:pPr>
            <w:r w:rsidRPr="00B01CAB">
              <w:rPr>
                <w:rFonts w:asciiTheme="majorHAnsi" w:hAnsiTheme="majorHAnsi" w:cstheme="majorHAnsi"/>
                <w:color w:val="5F497A"/>
              </w:rPr>
              <w:t>Recipient</w:t>
            </w:r>
          </w:p>
          <w:p w14:paraId="296210DD" w14:textId="77777777" w:rsidR="001D2C06" w:rsidRPr="00B01CAB" w:rsidRDefault="001D2C06" w:rsidP="00173E1D">
            <w:pPr>
              <w:rPr>
                <w:rFonts w:asciiTheme="majorHAnsi" w:hAnsiTheme="majorHAnsi" w:cstheme="majorHAnsi"/>
                <w:color w:val="5F497A"/>
              </w:rPr>
            </w:pPr>
          </w:p>
          <w:p w14:paraId="410A7041" w14:textId="20E74A68" w:rsidR="00981A60" w:rsidRPr="00B01CAB" w:rsidRDefault="00981A60" w:rsidP="00173E1D">
            <w:pPr>
              <w:rPr>
                <w:rFonts w:asciiTheme="majorHAnsi" w:hAnsiTheme="majorHAnsi" w:cstheme="majorHAnsi"/>
                <w:color w:val="5F497A"/>
              </w:rPr>
            </w:pPr>
            <w:r w:rsidRPr="00B01CAB">
              <w:rPr>
                <w:rFonts w:asciiTheme="majorHAnsi" w:hAnsiTheme="majorHAnsi" w:cstheme="majorHAnsi"/>
                <w:color w:val="5F497A"/>
              </w:rPr>
              <w:t xml:space="preserve">Same </w:t>
            </w:r>
            <w:sdt>
              <w:sdtPr>
                <w:rPr>
                  <w:rFonts w:asciiTheme="majorHAnsi" w:eastAsia="MS Gothic" w:hAnsiTheme="majorHAnsi" w:cstheme="majorHAnsi"/>
                  <w:color w:val="5F497A"/>
                  <w:sz w:val="20"/>
                  <w:szCs w:val="20"/>
                </w:rPr>
                <w:id w:val="13718072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01CAB">
                  <w:rPr>
                    <w:rFonts w:ascii="Segoe UI Symbol" w:eastAsia="MS Gothic" w:hAnsi="Segoe UI Symbol" w:cs="Segoe UI Symbol"/>
                    <w:color w:val="5F497A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F91023" w:rsidRPr="00F91023" w14:paraId="6407141A" w14:textId="77777777" w:rsidTr="00CD2FEE">
        <w:trPr>
          <w:trHeight w:val="674"/>
        </w:trPr>
        <w:tc>
          <w:tcPr>
            <w:tcW w:w="1890" w:type="dxa"/>
          </w:tcPr>
          <w:p w14:paraId="718EF6B6" w14:textId="77777777" w:rsidR="00F91023" w:rsidRPr="00B01CAB" w:rsidRDefault="00031FFF" w:rsidP="00173E1D">
            <w:pPr>
              <w:rPr>
                <w:rFonts w:asciiTheme="majorHAnsi" w:hAnsiTheme="majorHAnsi" w:cstheme="majorHAnsi"/>
                <w:color w:val="5F497A"/>
                <w:sz w:val="20"/>
                <w:szCs w:val="20"/>
              </w:rPr>
            </w:pPr>
            <w:r w:rsidRPr="00B01CAB">
              <w:rPr>
                <w:rFonts w:asciiTheme="majorHAnsi" w:hAnsiTheme="majorHAnsi" w:cstheme="majorHAnsi"/>
                <w:color w:val="5F497A"/>
                <w:sz w:val="20"/>
                <w:szCs w:val="20"/>
              </w:rPr>
              <w:t>Date</w:t>
            </w:r>
            <w:r w:rsidR="00F91023" w:rsidRPr="00B01CAB">
              <w:rPr>
                <w:rFonts w:asciiTheme="majorHAnsi" w:hAnsiTheme="majorHAnsi" w:cstheme="majorHAnsi"/>
                <w:color w:val="5F497A"/>
                <w:sz w:val="20"/>
                <w:szCs w:val="20"/>
              </w:rPr>
              <w:t>:</w:t>
            </w:r>
          </w:p>
          <w:p w14:paraId="27AD0C6F" w14:textId="085E5E00" w:rsidR="00F91023" w:rsidRPr="00B01CAB" w:rsidRDefault="00031FFF" w:rsidP="00F91023">
            <w:pPr>
              <w:pStyle w:val="ListParagraph"/>
              <w:numPr>
                <w:ilvl w:val="0"/>
                <w:numId w:val="26"/>
              </w:numPr>
              <w:ind w:left="519"/>
              <w:rPr>
                <w:rFonts w:asciiTheme="majorHAnsi" w:hAnsiTheme="majorHAnsi" w:cstheme="majorHAnsi"/>
                <w:color w:val="5F497A"/>
                <w:sz w:val="20"/>
                <w:szCs w:val="20"/>
              </w:rPr>
            </w:pPr>
            <w:r w:rsidRPr="00B01CAB">
              <w:rPr>
                <w:rFonts w:asciiTheme="majorHAnsi" w:hAnsiTheme="majorHAnsi" w:cstheme="majorHAnsi"/>
                <w:color w:val="5F497A"/>
                <w:sz w:val="20"/>
                <w:szCs w:val="20"/>
              </w:rPr>
              <w:t>R</w:t>
            </w:r>
            <w:r w:rsidR="00751503" w:rsidRPr="00B01CAB">
              <w:rPr>
                <w:rFonts w:asciiTheme="majorHAnsi" w:hAnsiTheme="majorHAnsi" w:cstheme="majorHAnsi"/>
                <w:color w:val="5F497A"/>
                <w:sz w:val="20"/>
                <w:szCs w:val="20"/>
              </w:rPr>
              <w:t>es</w:t>
            </w:r>
            <w:r w:rsidR="00F91023" w:rsidRPr="00B01CAB">
              <w:rPr>
                <w:rFonts w:asciiTheme="majorHAnsi" w:hAnsiTheme="majorHAnsi" w:cstheme="majorHAnsi"/>
                <w:color w:val="5F497A"/>
                <w:sz w:val="20"/>
                <w:szCs w:val="20"/>
              </w:rPr>
              <w:t xml:space="preserve">ident </w:t>
            </w:r>
            <w:sdt>
              <w:sdtPr>
                <w:rPr>
                  <w:rFonts w:ascii="Segoe UI Symbol" w:eastAsia="MS Gothic" w:hAnsi="Segoe UI Symbol" w:cs="Segoe UI Symbol"/>
                  <w:color w:val="5F497A"/>
                  <w:sz w:val="20"/>
                  <w:szCs w:val="20"/>
                </w:rPr>
                <w:id w:val="-5490753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5CEA" w:rsidRPr="00B01CAB">
                  <w:rPr>
                    <w:rFonts w:ascii="Segoe UI Symbol" w:eastAsia="MS Gothic" w:hAnsi="Segoe UI Symbol" w:cs="Segoe UI Symbol"/>
                    <w:color w:val="5F497A"/>
                    <w:sz w:val="20"/>
                    <w:szCs w:val="20"/>
                  </w:rPr>
                  <w:t>☐</w:t>
                </w:r>
              </w:sdtContent>
            </w:sdt>
          </w:p>
          <w:p w14:paraId="0BD497E7" w14:textId="2BF9C2A5" w:rsidR="00031FFF" w:rsidRPr="00B01CAB" w:rsidRDefault="00031FFF" w:rsidP="00F91023">
            <w:pPr>
              <w:pStyle w:val="ListParagraph"/>
              <w:numPr>
                <w:ilvl w:val="0"/>
                <w:numId w:val="26"/>
              </w:numPr>
              <w:ind w:left="519"/>
              <w:rPr>
                <w:rFonts w:asciiTheme="majorHAnsi" w:hAnsiTheme="majorHAnsi" w:cstheme="majorHAnsi"/>
                <w:color w:val="5F497A"/>
                <w:sz w:val="20"/>
                <w:szCs w:val="20"/>
              </w:rPr>
            </w:pPr>
            <w:r w:rsidRPr="00B01CAB">
              <w:rPr>
                <w:rFonts w:asciiTheme="majorHAnsi" w:hAnsiTheme="majorHAnsi" w:cstheme="majorHAnsi"/>
                <w:color w:val="5F497A"/>
                <w:sz w:val="20"/>
                <w:szCs w:val="20"/>
              </w:rPr>
              <w:t>S</w:t>
            </w:r>
            <w:r w:rsidR="00751503" w:rsidRPr="00B01CAB">
              <w:rPr>
                <w:rFonts w:asciiTheme="majorHAnsi" w:hAnsiTheme="majorHAnsi" w:cstheme="majorHAnsi"/>
                <w:color w:val="5F497A"/>
                <w:sz w:val="20"/>
                <w:szCs w:val="20"/>
              </w:rPr>
              <w:t>taff</w:t>
            </w:r>
            <w:r w:rsidRPr="00B01CAB">
              <w:rPr>
                <w:rFonts w:asciiTheme="majorHAnsi" w:hAnsiTheme="majorHAnsi" w:cstheme="majorHAnsi"/>
                <w:color w:val="5F497A"/>
                <w:sz w:val="20"/>
                <w:szCs w:val="20"/>
              </w:rPr>
              <w:t xml:space="preserve"> </w:t>
            </w:r>
            <w:sdt>
              <w:sdtPr>
                <w:rPr>
                  <w:rFonts w:ascii="Segoe UI Symbol" w:eastAsia="MS Gothic" w:hAnsi="Segoe UI Symbol" w:cs="Segoe UI Symbol"/>
                  <w:color w:val="5F497A"/>
                  <w:sz w:val="20"/>
                  <w:szCs w:val="20"/>
                </w:rPr>
                <w:id w:val="858628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01CAB">
                  <w:rPr>
                    <w:rFonts w:ascii="Segoe UI Symbol" w:eastAsia="MS Gothic" w:hAnsi="Segoe UI Symbol" w:cs="Segoe UI Symbol"/>
                    <w:color w:val="5F497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90" w:type="dxa"/>
            <w:vMerge/>
          </w:tcPr>
          <w:p w14:paraId="00FD3CF7" w14:textId="77777777" w:rsidR="00031FFF" w:rsidRPr="00B01CAB" w:rsidRDefault="00031FFF" w:rsidP="00173E1D">
            <w:pPr>
              <w:rPr>
                <w:rFonts w:asciiTheme="majorHAnsi" w:hAnsiTheme="majorHAnsi" w:cstheme="majorHAnsi"/>
                <w:color w:val="5F497A"/>
                <w:sz w:val="20"/>
                <w:szCs w:val="20"/>
              </w:rPr>
            </w:pPr>
          </w:p>
        </w:tc>
        <w:tc>
          <w:tcPr>
            <w:tcW w:w="1890" w:type="dxa"/>
          </w:tcPr>
          <w:p w14:paraId="488A7CE8" w14:textId="77777777" w:rsidR="00F91023" w:rsidRPr="00B01CAB" w:rsidRDefault="00031FFF" w:rsidP="00173E1D">
            <w:pPr>
              <w:rPr>
                <w:rFonts w:asciiTheme="majorHAnsi" w:hAnsiTheme="majorHAnsi" w:cstheme="majorHAnsi"/>
                <w:color w:val="5F497A"/>
                <w:sz w:val="20"/>
                <w:szCs w:val="20"/>
              </w:rPr>
            </w:pPr>
            <w:r w:rsidRPr="00B01CAB">
              <w:rPr>
                <w:rFonts w:asciiTheme="majorHAnsi" w:hAnsiTheme="majorHAnsi" w:cstheme="majorHAnsi"/>
                <w:color w:val="5F497A"/>
                <w:sz w:val="20"/>
                <w:szCs w:val="20"/>
              </w:rPr>
              <w:t>Date</w:t>
            </w:r>
            <w:r w:rsidR="00F91023" w:rsidRPr="00B01CAB">
              <w:rPr>
                <w:rFonts w:asciiTheme="majorHAnsi" w:hAnsiTheme="majorHAnsi" w:cstheme="majorHAnsi"/>
                <w:color w:val="5F497A"/>
                <w:sz w:val="20"/>
                <w:szCs w:val="20"/>
              </w:rPr>
              <w:t>:</w:t>
            </w:r>
          </w:p>
          <w:p w14:paraId="227FE0A4" w14:textId="77777777" w:rsidR="00F91023" w:rsidRPr="00B01CAB" w:rsidRDefault="00031FFF" w:rsidP="001D2C06">
            <w:pPr>
              <w:pStyle w:val="ListParagraph"/>
              <w:numPr>
                <w:ilvl w:val="0"/>
                <w:numId w:val="27"/>
              </w:numPr>
              <w:ind w:left="520"/>
              <w:rPr>
                <w:rFonts w:asciiTheme="majorHAnsi" w:hAnsiTheme="majorHAnsi" w:cstheme="majorHAnsi"/>
                <w:color w:val="5F497A"/>
                <w:sz w:val="20"/>
                <w:szCs w:val="20"/>
              </w:rPr>
            </w:pPr>
            <w:r w:rsidRPr="00B01CAB">
              <w:rPr>
                <w:rFonts w:asciiTheme="majorHAnsi" w:hAnsiTheme="majorHAnsi" w:cstheme="majorHAnsi"/>
                <w:color w:val="5F497A"/>
                <w:sz w:val="20"/>
                <w:szCs w:val="20"/>
              </w:rPr>
              <w:t>R</w:t>
            </w:r>
            <w:r w:rsidR="00751503" w:rsidRPr="00B01CAB">
              <w:rPr>
                <w:rFonts w:asciiTheme="majorHAnsi" w:hAnsiTheme="majorHAnsi" w:cstheme="majorHAnsi"/>
                <w:color w:val="5F497A"/>
                <w:sz w:val="20"/>
                <w:szCs w:val="20"/>
              </w:rPr>
              <w:t>es</w:t>
            </w:r>
            <w:r w:rsidR="00F91023" w:rsidRPr="00B01CAB">
              <w:rPr>
                <w:rFonts w:asciiTheme="majorHAnsi" w:hAnsiTheme="majorHAnsi" w:cstheme="majorHAnsi"/>
                <w:color w:val="5F497A"/>
                <w:sz w:val="20"/>
                <w:szCs w:val="20"/>
              </w:rPr>
              <w:t>ident</w:t>
            </w:r>
            <w:r w:rsidRPr="00B01CAB">
              <w:rPr>
                <w:rFonts w:asciiTheme="majorHAnsi" w:hAnsiTheme="majorHAnsi" w:cstheme="majorHAnsi"/>
                <w:color w:val="5F497A"/>
                <w:sz w:val="20"/>
                <w:szCs w:val="20"/>
              </w:rPr>
              <w:t xml:space="preserve"> </w:t>
            </w:r>
            <w:sdt>
              <w:sdtPr>
                <w:rPr>
                  <w:rFonts w:ascii="Segoe UI Symbol" w:eastAsia="MS Gothic" w:hAnsi="Segoe UI Symbol" w:cs="Segoe UI Symbol"/>
                  <w:color w:val="5F497A"/>
                  <w:sz w:val="20"/>
                  <w:szCs w:val="20"/>
                </w:rPr>
                <w:id w:val="-1686042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01CAB">
                  <w:rPr>
                    <w:rFonts w:ascii="Segoe UI Symbol" w:eastAsia="MS Gothic" w:hAnsi="Segoe UI Symbol" w:cs="Segoe UI Symbol"/>
                    <w:color w:val="5F497A"/>
                    <w:sz w:val="20"/>
                    <w:szCs w:val="20"/>
                  </w:rPr>
                  <w:t>☐</w:t>
                </w:r>
              </w:sdtContent>
            </w:sdt>
          </w:p>
          <w:p w14:paraId="75D43ED3" w14:textId="7716030C" w:rsidR="00031FFF" w:rsidRPr="00B01CAB" w:rsidRDefault="00031FFF" w:rsidP="001D2C06">
            <w:pPr>
              <w:pStyle w:val="ListParagraph"/>
              <w:numPr>
                <w:ilvl w:val="0"/>
                <w:numId w:val="27"/>
              </w:numPr>
              <w:ind w:left="520"/>
              <w:rPr>
                <w:rFonts w:asciiTheme="majorHAnsi" w:hAnsiTheme="majorHAnsi" w:cstheme="majorHAnsi"/>
                <w:color w:val="5F497A"/>
              </w:rPr>
            </w:pPr>
            <w:r w:rsidRPr="00B01CAB">
              <w:rPr>
                <w:rFonts w:asciiTheme="majorHAnsi" w:hAnsiTheme="majorHAnsi" w:cstheme="majorHAnsi"/>
                <w:color w:val="5F497A"/>
                <w:sz w:val="20"/>
                <w:szCs w:val="20"/>
              </w:rPr>
              <w:t>S</w:t>
            </w:r>
            <w:r w:rsidR="00751503" w:rsidRPr="00B01CAB">
              <w:rPr>
                <w:rFonts w:asciiTheme="majorHAnsi" w:hAnsiTheme="majorHAnsi" w:cstheme="majorHAnsi"/>
                <w:color w:val="5F497A"/>
                <w:sz w:val="20"/>
                <w:szCs w:val="20"/>
              </w:rPr>
              <w:t>taff</w:t>
            </w:r>
            <w:r w:rsidRPr="00B01CAB">
              <w:rPr>
                <w:rFonts w:asciiTheme="majorHAnsi" w:hAnsiTheme="majorHAnsi" w:cstheme="majorHAnsi"/>
                <w:color w:val="5F497A"/>
                <w:sz w:val="20"/>
                <w:szCs w:val="20"/>
              </w:rPr>
              <w:t xml:space="preserve"> </w:t>
            </w:r>
            <w:sdt>
              <w:sdtPr>
                <w:rPr>
                  <w:rFonts w:ascii="Segoe UI Symbol" w:eastAsia="MS Gothic" w:hAnsi="Segoe UI Symbol" w:cs="Segoe UI Symbol"/>
                  <w:color w:val="5F497A"/>
                  <w:sz w:val="20"/>
                  <w:szCs w:val="20"/>
                </w:rPr>
                <w:id w:val="10970592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01CAB">
                  <w:rPr>
                    <w:rFonts w:ascii="Segoe UI Symbol" w:eastAsia="MS Gothic" w:hAnsi="Segoe UI Symbol" w:cs="Segoe UI Symbol"/>
                    <w:color w:val="5F497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00" w:type="dxa"/>
            <w:vMerge/>
          </w:tcPr>
          <w:p w14:paraId="387028E2" w14:textId="77777777" w:rsidR="00031FFF" w:rsidRPr="00B01CAB" w:rsidRDefault="00031FFF" w:rsidP="00173E1D">
            <w:pPr>
              <w:rPr>
                <w:rFonts w:asciiTheme="majorHAnsi" w:hAnsiTheme="majorHAnsi" w:cstheme="majorHAnsi"/>
                <w:color w:val="5F497A"/>
              </w:rPr>
            </w:pPr>
          </w:p>
        </w:tc>
        <w:tc>
          <w:tcPr>
            <w:tcW w:w="1170" w:type="dxa"/>
            <w:vMerge w:val="restart"/>
          </w:tcPr>
          <w:p w14:paraId="683D493E" w14:textId="77777777" w:rsidR="00031FFF" w:rsidRPr="00B01CAB" w:rsidRDefault="00031FFF" w:rsidP="00173E1D">
            <w:pPr>
              <w:rPr>
                <w:rFonts w:asciiTheme="majorHAnsi" w:hAnsiTheme="majorHAnsi" w:cstheme="majorHAnsi"/>
                <w:color w:val="5F497A"/>
              </w:rPr>
            </w:pPr>
            <w:r w:rsidRPr="00B01CAB">
              <w:rPr>
                <w:rFonts w:asciiTheme="majorHAnsi" w:hAnsiTheme="majorHAnsi" w:cstheme="majorHAnsi"/>
                <w:color w:val="5F497A"/>
              </w:rPr>
              <w:t>Level 2</w:t>
            </w:r>
          </w:p>
          <w:p w14:paraId="6A7B108C" w14:textId="635C9AA6" w:rsidR="00330627" w:rsidRPr="00B01CAB" w:rsidRDefault="003570BE" w:rsidP="00173E1D">
            <w:pPr>
              <w:rPr>
                <w:rFonts w:asciiTheme="majorHAnsi" w:hAnsiTheme="majorHAnsi" w:cstheme="majorHAnsi"/>
                <w:color w:val="5F497A"/>
              </w:rPr>
            </w:pPr>
            <w:sdt>
              <w:sdtPr>
                <w:rPr>
                  <w:rFonts w:asciiTheme="majorHAnsi" w:eastAsia="MS Gothic" w:hAnsiTheme="majorHAnsi" w:cstheme="majorHAnsi"/>
                  <w:color w:val="5F497A"/>
                  <w:sz w:val="20"/>
                  <w:szCs w:val="20"/>
                </w:rPr>
                <w:id w:val="-4027597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627" w:rsidRPr="00B01CAB">
                  <w:rPr>
                    <w:rFonts w:ascii="Segoe UI Symbol" w:eastAsia="MS Gothic" w:hAnsi="Segoe UI Symbol" w:cs="Segoe UI Symbol"/>
                    <w:color w:val="5F497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4140" w:type="dxa"/>
          </w:tcPr>
          <w:p w14:paraId="23B5E59D" w14:textId="77777777" w:rsidR="00031FFF" w:rsidRDefault="00031FFF" w:rsidP="00173E1D">
            <w:pPr>
              <w:rPr>
                <w:rFonts w:asciiTheme="majorHAnsi" w:hAnsiTheme="majorHAnsi" w:cstheme="majorHAnsi"/>
                <w:color w:val="5F497A"/>
              </w:rPr>
            </w:pPr>
            <w:r w:rsidRPr="00B01CAB">
              <w:rPr>
                <w:rFonts w:asciiTheme="majorHAnsi" w:hAnsiTheme="majorHAnsi" w:cstheme="majorHAnsi"/>
                <w:color w:val="5F497A"/>
              </w:rPr>
              <w:t xml:space="preserve">Date </w:t>
            </w:r>
            <w:r w:rsidR="00330627" w:rsidRPr="00B01CAB">
              <w:rPr>
                <w:rFonts w:asciiTheme="majorHAnsi" w:hAnsiTheme="majorHAnsi" w:cstheme="majorHAnsi"/>
                <w:color w:val="5F497A"/>
              </w:rPr>
              <w:t xml:space="preserve">notified </w:t>
            </w:r>
            <w:r w:rsidR="00E45CEA" w:rsidRPr="00B01CAB">
              <w:rPr>
                <w:rFonts w:asciiTheme="majorHAnsi" w:hAnsiTheme="majorHAnsi" w:cstheme="majorHAnsi"/>
                <w:color w:val="5F497A"/>
              </w:rPr>
              <w:t>(</w:t>
            </w:r>
            <w:r w:rsidRPr="00B01CAB">
              <w:rPr>
                <w:rFonts w:asciiTheme="majorHAnsi" w:hAnsiTheme="majorHAnsi" w:cstheme="majorHAnsi"/>
                <w:color w:val="5F497A"/>
              </w:rPr>
              <w:t>by Phone</w:t>
            </w:r>
            <w:r w:rsidR="00201FCB" w:rsidRPr="00B01CAB">
              <w:rPr>
                <w:rFonts w:asciiTheme="majorHAnsi" w:hAnsiTheme="majorHAnsi" w:cstheme="majorHAnsi"/>
                <w:color w:val="5F497A"/>
              </w:rPr>
              <w:t>) an</w:t>
            </w:r>
            <w:r w:rsidR="00330627" w:rsidRPr="00B01CAB">
              <w:rPr>
                <w:rFonts w:asciiTheme="majorHAnsi" w:hAnsiTheme="majorHAnsi" w:cstheme="majorHAnsi"/>
                <w:color w:val="5F497A"/>
              </w:rPr>
              <w:t xml:space="preserve">d </w:t>
            </w:r>
            <w:r w:rsidR="00201FCB" w:rsidRPr="00B01CAB">
              <w:rPr>
                <w:rFonts w:asciiTheme="majorHAnsi" w:hAnsiTheme="majorHAnsi" w:cstheme="majorHAnsi"/>
                <w:color w:val="5F497A"/>
              </w:rPr>
              <w:t>documented</w:t>
            </w:r>
          </w:p>
          <w:p w14:paraId="0B92BB0B" w14:textId="77777777" w:rsidR="00BD34FB" w:rsidRDefault="00BD34FB" w:rsidP="00173E1D">
            <w:pPr>
              <w:rPr>
                <w:rFonts w:asciiTheme="majorHAnsi" w:hAnsiTheme="majorHAnsi" w:cstheme="majorHAnsi"/>
                <w:color w:val="5F497A"/>
              </w:rPr>
            </w:pPr>
          </w:p>
          <w:p w14:paraId="64951374" w14:textId="0E2B0436" w:rsidR="00BD34FB" w:rsidRPr="00B01CAB" w:rsidRDefault="00BD34FB" w:rsidP="00173E1D">
            <w:pPr>
              <w:rPr>
                <w:rFonts w:asciiTheme="majorHAnsi" w:hAnsiTheme="majorHAnsi" w:cstheme="majorHAnsi"/>
                <w:color w:val="5F497A"/>
              </w:rPr>
            </w:pPr>
            <w:r w:rsidRPr="00B01CAB">
              <w:rPr>
                <w:rFonts w:asciiTheme="majorHAnsi" w:hAnsiTheme="majorHAnsi" w:cstheme="majorHAnsi"/>
                <w:color w:val="5F497A"/>
              </w:rPr>
              <w:t xml:space="preserve">Same </w:t>
            </w:r>
            <w:sdt>
              <w:sdtPr>
                <w:rPr>
                  <w:rFonts w:asciiTheme="majorHAnsi" w:eastAsia="MS Gothic" w:hAnsiTheme="majorHAnsi" w:cstheme="majorHAnsi"/>
                  <w:color w:val="5F497A"/>
                  <w:sz w:val="20"/>
                  <w:szCs w:val="20"/>
                </w:rPr>
                <w:id w:val="7756843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01CAB">
                  <w:rPr>
                    <w:rFonts w:ascii="Segoe UI Symbol" w:eastAsia="MS Gothic" w:hAnsi="Segoe UI Symbol" w:cs="Segoe UI Symbol"/>
                    <w:color w:val="5F497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4140" w:type="dxa"/>
          </w:tcPr>
          <w:p w14:paraId="1A431854" w14:textId="77777777" w:rsidR="00031FFF" w:rsidRPr="00B01CAB" w:rsidRDefault="00031FFF" w:rsidP="00173E1D">
            <w:pPr>
              <w:rPr>
                <w:rFonts w:asciiTheme="majorHAnsi" w:hAnsiTheme="majorHAnsi" w:cstheme="majorHAnsi"/>
                <w:color w:val="5F497A"/>
              </w:rPr>
            </w:pPr>
            <w:r w:rsidRPr="00B01CAB">
              <w:rPr>
                <w:rFonts w:asciiTheme="majorHAnsi" w:hAnsiTheme="majorHAnsi" w:cstheme="majorHAnsi"/>
                <w:color w:val="5F497A"/>
              </w:rPr>
              <w:t xml:space="preserve">Date </w:t>
            </w:r>
            <w:r w:rsidR="00330627" w:rsidRPr="00B01CAB">
              <w:rPr>
                <w:rFonts w:asciiTheme="majorHAnsi" w:hAnsiTheme="majorHAnsi" w:cstheme="majorHAnsi"/>
                <w:color w:val="5F497A"/>
              </w:rPr>
              <w:t xml:space="preserve">notified </w:t>
            </w:r>
            <w:r w:rsidR="00E45CEA" w:rsidRPr="00B01CAB">
              <w:rPr>
                <w:rFonts w:asciiTheme="majorHAnsi" w:hAnsiTheme="majorHAnsi" w:cstheme="majorHAnsi"/>
                <w:color w:val="5F497A"/>
              </w:rPr>
              <w:t>(</w:t>
            </w:r>
            <w:r w:rsidRPr="00B01CAB">
              <w:rPr>
                <w:rFonts w:asciiTheme="majorHAnsi" w:hAnsiTheme="majorHAnsi" w:cstheme="majorHAnsi"/>
                <w:color w:val="5F497A"/>
              </w:rPr>
              <w:t>by Phone</w:t>
            </w:r>
            <w:r w:rsidR="00E45CEA" w:rsidRPr="00B01CAB">
              <w:rPr>
                <w:rFonts w:asciiTheme="majorHAnsi" w:hAnsiTheme="majorHAnsi" w:cstheme="majorHAnsi"/>
                <w:color w:val="5F497A"/>
              </w:rPr>
              <w:t>)</w:t>
            </w:r>
            <w:r w:rsidR="00201FCB" w:rsidRPr="00B01CAB">
              <w:rPr>
                <w:rFonts w:asciiTheme="majorHAnsi" w:hAnsiTheme="majorHAnsi" w:cstheme="majorHAnsi"/>
                <w:color w:val="5F497A"/>
              </w:rPr>
              <w:t xml:space="preserve"> and documented</w:t>
            </w:r>
          </w:p>
          <w:p w14:paraId="0BDFAF7B" w14:textId="77777777" w:rsidR="001D2C06" w:rsidRPr="00B01CAB" w:rsidRDefault="001D2C06" w:rsidP="00173E1D">
            <w:pPr>
              <w:rPr>
                <w:rFonts w:asciiTheme="majorHAnsi" w:hAnsiTheme="majorHAnsi" w:cstheme="majorHAnsi"/>
                <w:color w:val="5F497A"/>
              </w:rPr>
            </w:pPr>
          </w:p>
          <w:p w14:paraId="274D857F" w14:textId="3832B1E7" w:rsidR="00981A60" w:rsidRPr="00B01CAB" w:rsidRDefault="00981A60" w:rsidP="00173E1D">
            <w:pPr>
              <w:rPr>
                <w:rFonts w:asciiTheme="majorHAnsi" w:hAnsiTheme="majorHAnsi" w:cstheme="majorHAnsi"/>
                <w:color w:val="5F497A"/>
              </w:rPr>
            </w:pPr>
            <w:r w:rsidRPr="00B01CAB">
              <w:rPr>
                <w:rFonts w:asciiTheme="majorHAnsi" w:hAnsiTheme="majorHAnsi" w:cstheme="majorHAnsi"/>
                <w:color w:val="5F497A"/>
              </w:rPr>
              <w:t xml:space="preserve">Same </w:t>
            </w:r>
            <w:sdt>
              <w:sdtPr>
                <w:rPr>
                  <w:rFonts w:asciiTheme="majorHAnsi" w:eastAsia="MS Gothic" w:hAnsiTheme="majorHAnsi" w:cstheme="majorHAnsi"/>
                  <w:color w:val="5F497A"/>
                  <w:sz w:val="20"/>
                  <w:szCs w:val="20"/>
                </w:rPr>
                <w:id w:val="11589608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01CAB">
                  <w:rPr>
                    <w:rFonts w:ascii="Segoe UI Symbol" w:eastAsia="MS Gothic" w:hAnsi="Segoe UI Symbol" w:cs="Segoe UI Symbol"/>
                    <w:color w:val="5F497A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F91023" w:rsidRPr="00F91023" w14:paraId="393F2483" w14:textId="77777777" w:rsidTr="00CD2FEE">
        <w:trPr>
          <w:trHeight w:val="620"/>
        </w:trPr>
        <w:tc>
          <w:tcPr>
            <w:tcW w:w="1890" w:type="dxa"/>
          </w:tcPr>
          <w:p w14:paraId="2F4E9424" w14:textId="2F8ED62F" w:rsidR="00031FFF" w:rsidRPr="00B01CAB" w:rsidRDefault="00031FFF" w:rsidP="00173E1D">
            <w:pPr>
              <w:rPr>
                <w:rFonts w:asciiTheme="majorHAnsi" w:hAnsiTheme="majorHAnsi" w:cstheme="majorHAnsi"/>
                <w:color w:val="5F497A"/>
                <w:sz w:val="20"/>
                <w:szCs w:val="20"/>
              </w:rPr>
            </w:pPr>
            <w:r w:rsidRPr="00B01CAB">
              <w:rPr>
                <w:rFonts w:asciiTheme="majorHAnsi" w:hAnsiTheme="majorHAnsi" w:cstheme="majorHAnsi"/>
                <w:color w:val="5F497A"/>
                <w:sz w:val="20"/>
                <w:szCs w:val="20"/>
              </w:rPr>
              <w:t>Score</w:t>
            </w:r>
          </w:p>
        </w:tc>
        <w:tc>
          <w:tcPr>
            <w:tcW w:w="990" w:type="dxa"/>
            <w:vMerge/>
          </w:tcPr>
          <w:p w14:paraId="5D4BDB7A" w14:textId="77777777" w:rsidR="00031FFF" w:rsidRPr="00B01CAB" w:rsidRDefault="00031FFF" w:rsidP="00173E1D">
            <w:pPr>
              <w:rPr>
                <w:rFonts w:asciiTheme="majorHAnsi" w:hAnsiTheme="majorHAnsi" w:cstheme="majorHAnsi"/>
                <w:color w:val="5F497A"/>
                <w:sz w:val="20"/>
                <w:szCs w:val="20"/>
              </w:rPr>
            </w:pPr>
          </w:p>
        </w:tc>
        <w:tc>
          <w:tcPr>
            <w:tcW w:w="1890" w:type="dxa"/>
          </w:tcPr>
          <w:p w14:paraId="7495E9AA" w14:textId="0E18824F" w:rsidR="00031FFF" w:rsidRPr="00B01CAB" w:rsidRDefault="00031FFF" w:rsidP="00173E1D">
            <w:pPr>
              <w:rPr>
                <w:rFonts w:asciiTheme="majorHAnsi" w:hAnsiTheme="majorHAnsi" w:cstheme="majorHAnsi"/>
                <w:color w:val="5F497A"/>
              </w:rPr>
            </w:pPr>
            <w:r w:rsidRPr="00B01CAB">
              <w:rPr>
                <w:rFonts w:asciiTheme="majorHAnsi" w:hAnsiTheme="majorHAnsi" w:cstheme="majorHAnsi"/>
                <w:color w:val="5F497A"/>
                <w:sz w:val="20"/>
                <w:szCs w:val="20"/>
              </w:rPr>
              <w:t>Score</w:t>
            </w:r>
          </w:p>
        </w:tc>
        <w:tc>
          <w:tcPr>
            <w:tcW w:w="900" w:type="dxa"/>
            <w:vMerge/>
          </w:tcPr>
          <w:p w14:paraId="5D5E4F94" w14:textId="77777777" w:rsidR="00031FFF" w:rsidRPr="00B01CAB" w:rsidRDefault="00031FFF" w:rsidP="00173E1D">
            <w:pPr>
              <w:rPr>
                <w:rFonts w:asciiTheme="majorHAnsi" w:hAnsiTheme="majorHAnsi" w:cstheme="majorHAnsi"/>
                <w:color w:val="5F497A"/>
              </w:rPr>
            </w:pPr>
          </w:p>
        </w:tc>
        <w:tc>
          <w:tcPr>
            <w:tcW w:w="1170" w:type="dxa"/>
            <w:vMerge/>
          </w:tcPr>
          <w:p w14:paraId="36320EA0" w14:textId="41DD2EEF" w:rsidR="00031FFF" w:rsidRPr="00B01CAB" w:rsidRDefault="00031FFF" w:rsidP="00173E1D">
            <w:pPr>
              <w:rPr>
                <w:rFonts w:asciiTheme="majorHAnsi" w:hAnsiTheme="majorHAnsi" w:cstheme="majorHAnsi"/>
                <w:color w:val="5F497A"/>
              </w:rPr>
            </w:pPr>
          </w:p>
        </w:tc>
        <w:tc>
          <w:tcPr>
            <w:tcW w:w="4140" w:type="dxa"/>
          </w:tcPr>
          <w:p w14:paraId="6729857E" w14:textId="77777777" w:rsidR="00031FFF" w:rsidRDefault="00201FCB" w:rsidP="00173E1D">
            <w:pPr>
              <w:rPr>
                <w:rFonts w:asciiTheme="majorHAnsi" w:hAnsiTheme="majorHAnsi" w:cstheme="majorHAnsi"/>
                <w:color w:val="5F497A"/>
              </w:rPr>
            </w:pPr>
            <w:r w:rsidRPr="00B01CAB">
              <w:rPr>
                <w:rFonts w:asciiTheme="majorHAnsi" w:hAnsiTheme="majorHAnsi" w:cstheme="majorHAnsi"/>
                <w:color w:val="5F497A"/>
              </w:rPr>
              <w:t xml:space="preserve">Contact </w:t>
            </w:r>
            <w:r w:rsidR="00031FFF" w:rsidRPr="00B01CAB">
              <w:rPr>
                <w:rFonts w:asciiTheme="majorHAnsi" w:hAnsiTheme="majorHAnsi" w:cstheme="majorHAnsi"/>
                <w:color w:val="5F497A"/>
              </w:rPr>
              <w:t>Name</w:t>
            </w:r>
          </w:p>
          <w:p w14:paraId="0EB1B3BE" w14:textId="77777777" w:rsidR="00BD34FB" w:rsidRDefault="00BD34FB" w:rsidP="00173E1D">
            <w:pPr>
              <w:rPr>
                <w:rFonts w:asciiTheme="majorHAnsi" w:hAnsiTheme="majorHAnsi" w:cstheme="majorHAnsi"/>
                <w:color w:val="5F497A"/>
              </w:rPr>
            </w:pPr>
          </w:p>
          <w:p w14:paraId="63A12DBA" w14:textId="12398F00" w:rsidR="00BD34FB" w:rsidRPr="00B01CAB" w:rsidRDefault="00BD34FB" w:rsidP="00173E1D">
            <w:pPr>
              <w:rPr>
                <w:rFonts w:asciiTheme="majorHAnsi" w:hAnsiTheme="majorHAnsi" w:cstheme="majorHAnsi"/>
                <w:color w:val="5F497A"/>
              </w:rPr>
            </w:pPr>
            <w:r w:rsidRPr="00B01CAB">
              <w:rPr>
                <w:rFonts w:asciiTheme="majorHAnsi" w:hAnsiTheme="majorHAnsi" w:cstheme="majorHAnsi"/>
                <w:color w:val="5F497A"/>
              </w:rPr>
              <w:t xml:space="preserve">Same </w:t>
            </w:r>
            <w:sdt>
              <w:sdtPr>
                <w:rPr>
                  <w:rFonts w:asciiTheme="majorHAnsi" w:eastAsia="MS Gothic" w:hAnsiTheme="majorHAnsi" w:cstheme="majorHAnsi"/>
                  <w:color w:val="5F497A"/>
                  <w:sz w:val="20"/>
                  <w:szCs w:val="20"/>
                </w:rPr>
                <w:id w:val="-15339535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01CAB">
                  <w:rPr>
                    <w:rFonts w:ascii="Segoe UI Symbol" w:eastAsia="MS Gothic" w:hAnsi="Segoe UI Symbol" w:cs="Segoe UI Symbol"/>
                    <w:color w:val="5F497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4140" w:type="dxa"/>
          </w:tcPr>
          <w:p w14:paraId="6318DFF2" w14:textId="322DABBB" w:rsidR="00031FFF" w:rsidRPr="00B01CAB" w:rsidRDefault="00201FCB" w:rsidP="00173E1D">
            <w:pPr>
              <w:rPr>
                <w:rFonts w:asciiTheme="majorHAnsi" w:hAnsiTheme="majorHAnsi" w:cstheme="majorHAnsi"/>
                <w:color w:val="5F497A"/>
              </w:rPr>
            </w:pPr>
            <w:r w:rsidRPr="00B01CAB">
              <w:rPr>
                <w:rFonts w:asciiTheme="majorHAnsi" w:hAnsiTheme="majorHAnsi" w:cstheme="majorHAnsi"/>
                <w:color w:val="5F497A"/>
              </w:rPr>
              <w:t xml:space="preserve">Contact </w:t>
            </w:r>
            <w:r w:rsidR="00031FFF" w:rsidRPr="00B01CAB">
              <w:rPr>
                <w:rFonts w:asciiTheme="majorHAnsi" w:hAnsiTheme="majorHAnsi" w:cstheme="majorHAnsi"/>
                <w:color w:val="5F497A"/>
              </w:rPr>
              <w:t>Name</w:t>
            </w:r>
          </w:p>
          <w:p w14:paraId="1D21E3F3" w14:textId="77777777" w:rsidR="001D2C06" w:rsidRPr="00B01CAB" w:rsidRDefault="001D2C06" w:rsidP="00173E1D">
            <w:pPr>
              <w:rPr>
                <w:rFonts w:asciiTheme="majorHAnsi" w:hAnsiTheme="majorHAnsi" w:cstheme="majorHAnsi"/>
                <w:color w:val="5F497A"/>
              </w:rPr>
            </w:pPr>
          </w:p>
          <w:p w14:paraId="51C9794B" w14:textId="4BEFCBF0" w:rsidR="00981A60" w:rsidRPr="00B01CAB" w:rsidRDefault="00981A60" w:rsidP="00173E1D">
            <w:pPr>
              <w:rPr>
                <w:rFonts w:asciiTheme="majorHAnsi" w:hAnsiTheme="majorHAnsi" w:cstheme="majorHAnsi"/>
                <w:color w:val="5F497A"/>
              </w:rPr>
            </w:pPr>
            <w:r w:rsidRPr="00B01CAB">
              <w:rPr>
                <w:rFonts w:asciiTheme="majorHAnsi" w:hAnsiTheme="majorHAnsi" w:cstheme="majorHAnsi"/>
                <w:color w:val="5F497A"/>
              </w:rPr>
              <w:t xml:space="preserve">Same </w:t>
            </w:r>
            <w:sdt>
              <w:sdtPr>
                <w:rPr>
                  <w:rFonts w:asciiTheme="majorHAnsi" w:eastAsia="MS Gothic" w:hAnsiTheme="majorHAnsi" w:cstheme="majorHAnsi"/>
                  <w:color w:val="5F497A"/>
                  <w:sz w:val="20"/>
                  <w:szCs w:val="20"/>
                </w:rPr>
                <w:id w:val="-950001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01CAB">
                  <w:rPr>
                    <w:rFonts w:ascii="Segoe UI Symbol" w:eastAsia="MS Gothic" w:hAnsi="Segoe UI Symbol" w:cs="Segoe UI Symbol"/>
                    <w:color w:val="5F497A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BD34FB" w:rsidRPr="00F91023" w14:paraId="6B1BC4D5" w14:textId="77777777" w:rsidTr="00CD2FEE">
        <w:trPr>
          <w:trHeight w:val="539"/>
        </w:trPr>
        <w:tc>
          <w:tcPr>
            <w:tcW w:w="1890" w:type="dxa"/>
          </w:tcPr>
          <w:p w14:paraId="789DF932" w14:textId="4B91F6F2" w:rsidR="00BD34FB" w:rsidRPr="00B01CAB" w:rsidRDefault="00BD34FB" w:rsidP="00BD34FB">
            <w:pPr>
              <w:rPr>
                <w:rFonts w:asciiTheme="majorHAnsi" w:hAnsiTheme="majorHAnsi" w:cstheme="majorHAnsi"/>
                <w:color w:val="5F497A"/>
                <w:sz w:val="20"/>
                <w:szCs w:val="20"/>
              </w:rPr>
            </w:pPr>
            <w:r w:rsidRPr="00B01CAB">
              <w:rPr>
                <w:rFonts w:asciiTheme="majorHAnsi" w:hAnsiTheme="majorHAnsi" w:cstheme="majorHAnsi"/>
                <w:color w:val="5F497A"/>
                <w:sz w:val="20"/>
                <w:szCs w:val="20"/>
              </w:rPr>
              <w:t xml:space="preserve">Change in cognition? </w:t>
            </w:r>
            <w:sdt>
              <w:sdtPr>
                <w:rPr>
                  <w:rFonts w:asciiTheme="majorHAnsi" w:eastAsia="MS Gothic" w:hAnsiTheme="majorHAnsi" w:cstheme="majorHAnsi"/>
                  <w:color w:val="5F497A"/>
                  <w:sz w:val="20"/>
                  <w:szCs w:val="20"/>
                </w:rPr>
                <w:id w:val="-210898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01CAB">
                  <w:rPr>
                    <w:rFonts w:ascii="Segoe UI Symbol" w:eastAsia="MS Gothic" w:hAnsi="Segoe UI Symbol" w:cs="Segoe UI Symbol"/>
                    <w:color w:val="5F497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90" w:type="dxa"/>
          </w:tcPr>
          <w:p w14:paraId="5F6DE979" w14:textId="77777777" w:rsidR="00BD34FB" w:rsidRPr="00B01CAB" w:rsidRDefault="00BD34FB" w:rsidP="00BD34FB">
            <w:pPr>
              <w:rPr>
                <w:rFonts w:asciiTheme="majorHAnsi" w:hAnsiTheme="majorHAnsi" w:cstheme="majorHAnsi"/>
                <w:color w:val="5F497A"/>
                <w:sz w:val="20"/>
                <w:szCs w:val="20"/>
              </w:rPr>
            </w:pPr>
          </w:p>
        </w:tc>
        <w:tc>
          <w:tcPr>
            <w:tcW w:w="1890" w:type="dxa"/>
          </w:tcPr>
          <w:p w14:paraId="16A2BFF8" w14:textId="7ED96373" w:rsidR="00BD34FB" w:rsidRPr="00B01CAB" w:rsidRDefault="00BD34FB" w:rsidP="00BD34FB">
            <w:pPr>
              <w:rPr>
                <w:rFonts w:asciiTheme="majorHAnsi" w:hAnsiTheme="majorHAnsi" w:cstheme="majorHAnsi"/>
                <w:color w:val="5F497A"/>
                <w:sz w:val="20"/>
                <w:szCs w:val="20"/>
              </w:rPr>
            </w:pPr>
            <w:r w:rsidRPr="00B01CAB">
              <w:rPr>
                <w:rFonts w:asciiTheme="majorHAnsi" w:hAnsiTheme="majorHAnsi" w:cstheme="majorHAnsi"/>
                <w:color w:val="5F497A"/>
                <w:sz w:val="20"/>
                <w:szCs w:val="20"/>
              </w:rPr>
              <w:t xml:space="preserve">Change in mood? </w:t>
            </w:r>
            <w:sdt>
              <w:sdtPr>
                <w:rPr>
                  <w:rFonts w:asciiTheme="majorHAnsi" w:eastAsia="MS Gothic" w:hAnsiTheme="majorHAnsi" w:cstheme="majorHAnsi"/>
                  <w:color w:val="5F497A"/>
                  <w:sz w:val="20"/>
                  <w:szCs w:val="20"/>
                </w:rPr>
                <w:id w:val="-992869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2FEE">
                  <w:rPr>
                    <w:rFonts w:ascii="MS Gothic" w:eastAsia="MS Gothic" w:hAnsi="MS Gothic" w:cstheme="majorHAnsi" w:hint="eastAsia"/>
                    <w:color w:val="5F497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00" w:type="dxa"/>
          </w:tcPr>
          <w:p w14:paraId="7CAB4DFA" w14:textId="77777777" w:rsidR="00BD34FB" w:rsidRPr="00B01CAB" w:rsidRDefault="00BD34FB" w:rsidP="00BD34FB">
            <w:pPr>
              <w:rPr>
                <w:rFonts w:asciiTheme="majorHAnsi" w:hAnsiTheme="majorHAnsi" w:cstheme="majorHAnsi"/>
                <w:color w:val="5F497A"/>
              </w:rPr>
            </w:pPr>
          </w:p>
        </w:tc>
        <w:tc>
          <w:tcPr>
            <w:tcW w:w="1170" w:type="dxa"/>
          </w:tcPr>
          <w:p w14:paraId="52DB7B90" w14:textId="77777777" w:rsidR="00BD34FB" w:rsidRPr="00B01CAB" w:rsidRDefault="00BD34FB" w:rsidP="00BD34FB">
            <w:pPr>
              <w:rPr>
                <w:rFonts w:asciiTheme="majorHAnsi" w:hAnsiTheme="majorHAnsi" w:cstheme="majorHAnsi"/>
                <w:color w:val="5F497A"/>
              </w:rPr>
            </w:pPr>
          </w:p>
        </w:tc>
        <w:tc>
          <w:tcPr>
            <w:tcW w:w="4140" w:type="dxa"/>
          </w:tcPr>
          <w:p w14:paraId="49201403" w14:textId="568844E3" w:rsidR="00BD34FB" w:rsidRPr="00B01CAB" w:rsidRDefault="00BD34FB" w:rsidP="00BD34FB">
            <w:pPr>
              <w:rPr>
                <w:rFonts w:asciiTheme="majorHAnsi" w:hAnsiTheme="majorHAnsi" w:cstheme="majorHAnsi"/>
                <w:color w:val="5F497A"/>
              </w:rPr>
            </w:pPr>
            <w:r w:rsidRPr="00B01CAB">
              <w:rPr>
                <w:rFonts w:asciiTheme="majorHAnsi" w:hAnsiTheme="majorHAnsi" w:cstheme="majorHAnsi"/>
                <w:color w:val="5F497A"/>
              </w:rPr>
              <w:t xml:space="preserve">Letter mailed </w:t>
            </w:r>
            <w:sdt>
              <w:sdtPr>
                <w:rPr>
                  <w:rFonts w:asciiTheme="majorHAnsi" w:eastAsia="MS Gothic" w:hAnsiTheme="majorHAnsi" w:cstheme="majorHAnsi"/>
                  <w:color w:val="5F497A"/>
                  <w:sz w:val="20"/>
                  <w:szCs w:val="20"/>
                </w:rPr>
                <w:id w:val="-13442383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01CAB">
                  <w:rPr>
                    <w:rFonts w:ascii="Segoe UI Symbol" w:eastAsia="MS Gothic" w:hAnsi="Segoe UI Symbol" w:cs="Segoe UI Symbol"/>
                    <w:color w:val="5F497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4140" w:type="dxa"/>
          </w:tcPr>
          <w:p w14:paraId="6EAC829D" w14:textId="271475F7" w:rsidR="00BD34FB" w:rsidRPr="00B01CAB" w:rsidRDefault="00BD34FB" w:rsidP="00BD34FB">
            <w:pPr>
              <w:rPr>
                <w:rFonts w:asciiTheme="majorHAnsi" w:hAnsiTheme="majorHAnsi" w:cstheme="majorHAnsi"/>
                <w:color w:val="5F497A"/>
              </w:rPr>
            </w:pPr>
            <w:r w:rsidRPr="00B01CAB">
              <w:rPr>
                <w:rFonts w:asciiTheme="majorHAnsi" w:hAnsiTheme="majorHAnsi" w:cstheme="majorHAnsi"/>
                <w:color w:val="5F497A"/>
              </w:rPr>
              <w:t xml:space="preserve">Letter mailed </w:t>
            </w:r>
            <w:sdt>
              <w:sdtPr>
                <w:rPr>
                  <w:rFonts w:asciiTheme="majorHAnsi" w:eastAsia="MS Gothic" w:hAnsiTheme="majorHAnsi" w:cstheme="majorHAnsi"/>
                  <w:color w:val="5F497A"/>
                  <w:sz w:val="20"/>
                  <w:szCs w:val="20"/>
                </w:rPr>
                <w:id w:val="379454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01CAB">
                  <w:rPr>
                    <w:rFonts w:ascii="Segoe UI Symbol" w:eastAsia="MS Gothic" w:hAnsi="Segoe UI Symbol" w:cs="Segoe UI Symbol"/>
                    <w:color w:val="5F497A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F91023" w:rsidRPr="00F91023" w14:paraId="3FADBC0F" w14:textId="77777777" w:rsidTr="00CD2FEE">
        <w:trPr>
          <w:trHeight w:val="386"/>
        </w:trPr>
        <w:tc>
          <w:tcPr>
            <w:tcW w:w="1890" w:type="dxa"/>
          </w:tcPr>
          <w:p w14:paraId="2B90F5E7" w14:textId="193A0AE4" w:rsidR="007D6E48" w:rsidRPr="00B01CAB" w:rsidRDefault="007D6E48" w:rsidP="007D6E48">
            <w:pPr>
              <w:rPr>
                <w:rFonts w:asciiTheme="majorHAnsi" w:hAnsiTheme="majorHAnsi" w:cstheme="majorHAnsi"/>
                <w:color w:val="5F497A"/>
                <w:sz w:val="20"/>
                <w:szCs w:val="20"/>
              </w:rPr>
            </w:pPr>
          </w:p>
        </w:tc>
        <w:tc>
          <w:tcPr>
            <w:tcW w:w="990" w:type="dxa"/>
          </w:tcPr>
          <w:p w14:paraId="733656E3" w14:textId="77777777" w:rsidR="007D6E48" w:rsidRPr="00B01CAB" w:rsidRDefault="007D6E48" w:rsidP="007D6E48">
            <w:pPr>
              <w:rPr>
                <w:rFonts w:asciiTheme="majorHAnsi" w:hAnsiTheme="majorHAnsi" w:cstheme="majorHAnsi"/>
                <w:color w:val="5F497A"/>
                <w:sz w:val="20"/>
                <w:szCs w:val="20"/>
              </w:rPr>
            </w:pPr>
          </w:p>
        </w:tc>
        <w:tc>
          <w:tcPr>
            <w:tcW w:w="1890" w:type="dxa"/>
          </w:tcPr>
          <w:p w14:paraId="06B0369C" w14:textId="39C5DCE9" w:rsidR="007D6E48" w:rsidRPr="00B01CAB" w:rsidRDefault="007D6E48" w:rsidP="003124D6">
            <w:pPr>
              <w:rPr>
                <w:rFonts w:asciiTheme="majorHAnsi" w:hAnsiTheme="majorHAnsi" w:cstheme="majorHAnsi"/>
                <w:color w:val="5F497A"/>
                <w:sz w:val="20"/>
                <w:szCs w:val="20"/>
              </w:rPr>
            </w:pPr>
          </w:p>
        </w:tc>
        <w:tc>
          <w:tcPr>
            <w:tcW w:w="900" w:type="dxa"/>
          </w:tcPr>
          <w:p w14:paraId="312BA0C4" w14:textId="77777777" w:rsidR="007D6E48" w:rsidRPr="00B01CAB" w:rsidRDefault="007D6E48" w:rsidP="007D6E48">
            <w:pPr>
              <w:rPr>
                <w:rFonts w:asciiTheme="majorHAnsi" w:hAnsiTheme="majorHAnsi" w:cstheme="majorHAnsi"/>
                <w:color w:val="5F497A"/>
              </w:rPr>
            </w:pPr>
          </w:p>
        </w:tc>
        <w:tc>
          <w:tcPr>
            <w:tcW w:w="1170" w:type="dxa"/>
          </w:tcPr>
          <w:p w14:paraId="71C34B7A" w14:textId="77777777" w:rsidR="007D6E48" w:rsidRPr="00B01CAB" w:rsidRDefault="007D6E48" w:rsidP="007D6E48">
            <w:pPr>
              <w:rPr>
                <w:rFonts w:asciiTheme="majorHAnsi" w:hAnsiTheme="majorHAnsi" w:cstheme="majorHAnsi"/>
                <w:color w:val="5F497A"/>
              </w:rPr>
            </w:pPr>
          </w:p>
        </w:tc>
        <w:tc>
          <w:tcPr>
            <w:tcW w:w="4140" w:type="dxa"/>
          </w:tcPr>
          <w:p w14:paraId="6C338413" w14:textId="5C6D5B40" w:rsidR="007D6E48" w:rsidRPr="00B01CAB" w:rsidRDefault="007D6E48" w:rsidP="007D6E48">
            <w:pPr>
              <w:rPr>
                <w:rFonts w:asciiTheme="majorHAnsi" w:hAnsiTheme="majorHAnsi" w:cstheme="majorHAnsi"/>
                <w:color w:val="5F497A"/>
              </w:rPr>
            </w:pPr>
            <w:r w:rsidRPr="00B01CAB">
              <w:rPr>
                <w:rFonts w:asciiTheme="majorHAnsi" w:hAnsiTheme="majorHAnsi" w:cstheme="majorHAnsi"/>
                <w:color w:val="5F497A"/>
              </w:rPr>
              <w:t>*Res</w:t>
            </w:r>
            <w:r w:rsidR="001D2C06" w:rsidRPr="00B01CAB">
              <w:rPr>
                <w:rFonts w:asciiTheme="majorHAnsi" w:hAnsiTheme="majorHAnsi" w:cstheme="majorHAnsi"/>
                <w:color w:val="5F497A"/>
              </w:rPr>
              <w:t>ident</w:t>
            </w:r>
            <w:r w:rsidRPr="00B01CAB">
              <w:rPr>
                <w:rFonts w:asciiTheme="majorHAnsi" w:hAnsiTheme="majorHAnsi" w:cstheme="majorHAnsi"/>
                <w:color w:val="5F497A"/>
              </w:rPr>
              <w:t xml:space="preserve"> </w:t>
            </w:r>
            <w:sdt>
              <w:sdtPr>
                <w:rPr>
                  <w:rFonts w:asciiTheme="majorHAnsi" w:eastAsia="MS Gothic" w:hAnsiTheme="majorHAnsi" w:cstheme="majorHAnsi"/>
                  <w:color w:val="5F497A"/>
                  <w:sz w:val="20"/>
                  <w:szCs w:val="20"/>
                </w:rPr>
                <w:id w:val="-15366526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20EF" w:rsidRPr="00B01CAB">
                  <w:rPr>
                    <w:rFonts w:ascii="Segoe UI Symbol" w:eastAsia="MS Gothic" w:hAnsi="Segoe UI Symbol" w:cs="Segoe UI Symbol"/>
                    <w:color w:val="5F497A"/>
                    <w:sz w:val="20"/>
                    <w:szCs w:val="20"/>
                  </w:rPr>
                  <w:t>☐</w:t>
                </w:r>
              </w:sdtContent>
            </w:sdt>
            <w:r w:rsidR="003E20EF" w:rsidRPr="00B01CAB">
              <w:rPr>
                <w:rFonts w:asciiTheme="majorHAnsi" w:hAnsiTheme="majorHAnsi" w:cstheme="majorHAnsi"/>
                <w:color w:val="5F497A"/>
              </w:rPr>
              <w:t xml:space="preserve"> </w:t>
            </w:r>
            <w:r w:rsidRPr="00B01CAB">
              <w:rPr>
                <w:rFonts w:asciiTheme="majorHAnsi" w:hAnsiTheme="majorHAnsi" w:cstheme="majorHAnsi"/>
                <w:color w:val="5F497A"/>
              </w:rPr>
              <w:t xml:space="preserve">or RP initiated </w:t>
            </w:r>
            <w:sdt>
              <w:sdtPr>
                <w:rPr>
                  <w:rFonts w:asciiTheme="majorHAnsi" w:eastAsia="MS Gothic" w:hAnsiTheme="majorHAnsi" w:cstheme="majorHAnsi"/>
                  <w:color w:val="5F497A"/>
                  <w:sz w:val="20"/>
                  <w:szCs w:val="20"/>
                </w:rPr>
                <w:id w:val="741834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01CAB">
                  <w:rPr>
                    <w:rFonts w:ascii="Segoe UI Symbol" w:eastAsia="MS Gothic" w:hAnsi="Segoe UI Symbol" w:cs="Segoe UI Symbol"/>
                    <w:color w:val="5F497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4140" w:type="dxa"/>
          </w:tcPr>
          <w:p w14:paraId="0F5EB761" w14:textId="77777777" w:rsidR="007D6E48" w:rsidRPr="00B01CAB" w:rsidRDefault="007D6E48" w:rsidP="007D6E48">
            <w:pPr>
              <w:rPr>
                <w:rFonts w:asciiTheme="majorHAnsi" w:hAnsiTheme="majorHAnsi" w:cstheme="majorHAnsi"/>
                <w:color w:val="5F497A"/>
              </w:rPr>
            </w:pPr>
          </w:p>
        </w:tc>
      </w:tr>
      <w:tr w:rsidR="00F91023" w:rsidRPr="00F91023" w14:paraId="6B5E7185" w14:textId="77777777" w:rsidTr="00CD2FEE">
        <w:trPr>
          <w:trHeight w:val="539"/>
        </w:trPr>
        <w:tc>
          <w:tcPr>
            <w:tcW w:w="1890" w:type="dxa"/>
          </w:tcPr>
          <w:p w14:paraId="08DBE249" w14:textId="77777777" w:rsidR="007D6E48" w:rsidRPr="00B01CAB" w:rsidRDefault="007D6E48" w:rsidP="007D6E48">
            <w:pPr>
              <w:rPr>
                <w:rFonts w:asciiTheme="majorHAnsi" w:hAnsiTheme="majorHAnsi" w:cstheme="majorHAnsi"/>
                <w:color w:val="5F497A"/>
                <w:sz w:val="20"/>
                <w:szCs w:val="20"/>
              </w:rPr>
            </w:pPr>
          </w:p>
        </w:tc>
        <w:tc>
          <w:tcPr>
            <w:tcW w:w="990" w:type="dxa"/>
          </w:tcPr>
          <w:p w14:paraId="7684CA5C" w14:textId="77777777" w:rsidR="007D6E48" w:rsidRPr="00B01CAB" w:rsidRDefault="007D6E48" w:rsidP="007D6E48">
            <w:pPr>
              <w:rPr>
                <w:rFonts w:asciiTheme="majorHAnsi" w:hAnsiTheme="majorHAnsi" w:cstheme="majorHAnsi"/>
                <w:color w:val="5F497A"/>
                <w:sz w:val="20"/>
                <w:szCs w:val="20"/>
              </w:rPr>
            </w:pPr>
          </w:p>
        </w:tc>
        <w:tc>
          <w:tcPr>
            <w:tcW w:w="1890" w:type="dxa"/>
          </w:tcPr>
          <w:p w14:paraId="5F5412F6" w14:textId="77777777" w:rsidR="007D6E48" w:rsidRPr="00B01CAB" w:rsidRDefault="007D6E48" w:rsidP="007D6E48">
            <w:pPr>
              <w:rPr>
                <w:rFonts w:asciiTheme="majorHAnsi" w:hAnsiTheme="majorHAnsi" w:cstheme="majorHAnsi"/>
                <w:color w:val="5F497A"/>
                <w:sz w:val="20"/>
                <w:szCs w:val="20"/>
              </w:rPr>
            </w:pPr>
          </w:p>
        </w:tc>
        <w:tc>
          <w:tcPr>
            <w:tcW w:w="900" w:type="dxa"/>
          </w:tcPr>
          <w:p w14:paraId="3768597C" w14:textId="77777777" w:rsidR="007D6E48" w:rsidRPr="00B01CAB" w:rsidRDefault="007D6E48" w:rsidP="007D6E48">
            <w:pPr>
              <w:rPr>
                <w:rFonts w:asciiTheme="majorHAnsi" w:hAnsiTheme="majorHAnsi" w:cstheme="majorHAnsi"/>
                <w:color w:val="5F497A"/>
              </w:rPr>
            </w:pPr>
          </w:p>
        </w:tc>
        <w:tc>
          <w:tcPr>
            <w:tcW w:w="1170" w:type="dxa"/>
          </w:tcPr>
          <w:p w14:paraId="393DB606" w14:textId="77777777" w:rsidR="007D6E48" w:rsidRPr="00B01CAB" w:rsidRDefault="007D6E48" w:rsidP="007D6E48">
            <w:pPr>
              <w:rPr>
                <w:rFonts w:asciiTheme="majorHAnsi" w:hAnsiTheme="majorHAnsi" w:cstheme="majorHAnsi"/>
                <w:color w:val="5F497A"/>
              </w:rPr>
            </w:pPr>
          </w:p>
        </w:tc>
        <w:tc>
          <w:tcPr>
            <w:tcW w:w="4140" w:type="dxa"/>
          </w:tcPr>
          <w:p w14:paraId="0F7CE511" w14:textId="1578940E" w:rsidR="007D6E48" w:rsidRPr="00B01CAB" w:rsidRDefault="007D6E48" w:rsidP="007D6E48">
            <w:pPr>
              <w:rPr>
                <w:rFonts w:asciiTheme="majorHAnsi" w:hAnsiTheme="majorHAnsi" w:cstheme="majorHAnsi"/>
                <w:color w:val="5F497A"/>
              </w:rPr>
            </w:pPr>
            <w:r w:rsidRPr="00B01CAB">
              <w:rPr>
                <w:rFonts w:asciiTheme="majorHAnsi" w:hAnsiTheme="majorHAnsi" w:cstheme="majorHAnsi"/>
                <w:color w:val="5F497A"/>
              </w:rPr>
              <w:t>*Documented on the NOMNC and/or</w:t>
            </w:r>
            <w:r w:rsidR="001D2C06" w:rsidRPr="00B01CAB">
              <w:rPr>
                <w:rFonts w:asciiTheme="majorHAnsi" w:hAnsiTheme="majorHAnsi" w:cstheme="majorHAnsi"/>
                <w:color w:val="5F497A"/>
              </w:rPr>
              <w:t xml:space="preserve"> </w:t>
            </w:r>
            <w:r w:rsidRPr="00B01CAB">
              <w:rPr>
                <w:rFonts w:asciiTheme="majorHAnsi" w:hAnsiTheme="majorHAnsi" w:cstheme="majorHAnsi"/>
                <w:color w:val="5F497A"/>
              </w:rPr>
              <w:t xml:space="preserve">progress note? </w:t>
            </w:r>
            <w:sdt>
              <w:sdtPr>
                <w:rPr>
                  <w:rFonts w:asciiTheme="majorHAnsi" w:eastAsia="MS Gothic" w:hAnsiTheme="majorHAnsi" w:cstheme="majorHAnsi"/>
                  <w:color w:val="5F497A"/>
                  <w:sz w:val="20"/>
                  <w:szCs w:val="20"/>
                </w:rPr>
                <w:id w:val="-5023545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01CAB">
                  <w:rPr>
                    <w:rFonts w:ascii="Segoe UI Symbol" w:eastAsia="MS Gothic" w:hAnsi="Segoe UI Symbol" w:cs="Segoe UI Symbol"/>
                    <w:color w:val="5F497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4140" w:type="dxa"/>
          </w:tcPr>
          <w:p w14:paraId="456C6B55" w14:textId="77777777" w:rsidR="007D6E48" w:rsidRPr="00B01CAB" w:rsidRDefault="007D6E48" w:rsidP="007D6E48">
            <w:pPr>
              <w:rPr>
                <w:rFonts w:asciiTheme="majorHAnsi" w:hAnsiTheme="majorHAnsi" w:cstheme="majorHAnsi"/>
                <w:color w:val="5F497A"/>
              </w:rPr>
            </w:pPr>
          </w:p>
        </w:tc>
      </w:tr>
      <w:tr w:rsidR="00F91023" w:rsidRPr="00F91023" w14:paraId="7F1A828F" w14:textId="77777777" w:rsidTr="00CD2FEE">
        <w:trPr>
          <w:trHeight w:val="341"/>
        </w:trPr>
        <w:tc>
          <w:tcPr>
            <w:tcW w:w="1890" w:type="dxa"/>
          </w:tcPr>
          <w:p w14:paraId="5A7D0577" w14:textId="77777777" w:rsidR="007D6E48" w:rsidRPr="00B01CAB" w:rsidRDefault="007D6E48" w:rsidP="007D6E48">
            <w:pPr>
              <w:rPr>
                <w:rFonts w:asciiTheme="majorHAnsi" w:hAnsiTheme="majorHAnsi" w:cstheme="majorHAnsi"/>
                <w:color w:val="5F497A"/>
                <w:sz w:val="20"/>
                <w:szCs w:val="20"/>
              </w:rPr>
            </w:pPr>
          </w:p>
        </w:tc>
        <w:tc>
          <w:tcPr>
            <w:tcW w:w="990" w:type="dxa"/>
          </w:tcPr>
          <w:p w14:paraId="09478BFD" w14:textId="77777777" w:rsidR="007D6E48" w:rsidRPr="00B01CAB" w:rsidRDefault="007D6E48" w:rsidP="007D6E48">
            <w:pPr>
              <w:rPr>
                <w:rFonts w:asciiTheme="majorHAnsi" w:hAnsiTheme="majorHAnsi" w:cstheme="majorHAnsi"/>
                <w:color w:val="5F497A"/>
                <w:sz w:val="20"/>
                <w:szCs w:val="20"/>
              </w:rPr>
            </w:pPr>
          </w:p>
        </w:tc>
        <w:tc>
          <w:tcPr>
            <w:tcW w:w="1890" w:type="dxa"/>
          </w:tcPr>
          <w:p w14:paraId="18D20FA7" w14:textId="77777777" w:rsidR="007D6E48" w:rsidRPr="00B01CAB" w:rsidRDefault="007D6E48" w:rsidP="007D6E48">
            <w:pPr>
              <w:rPr>
                <w:rFonts w:asciiTheme="majorHAnsi" w:hAnsiTheme="majorHAnsi" w:cstheme="majorHAnsi"/>
                <w:color w:val="5F497A"/>
                <w:sz w:val="20"/>
                <w:szCs w:val="20"/>
              </w:rPr>
            </w:pPr>
          </w:p>
        </w:tc>
        <w:tc>
          <w:tcPr>
            <w:tcW w:w="900" w:type="dxa"/>
          </w:tcPr>
          <w:p w14:paraId="4DAF299F" w14:textId="77777777" w:rsidR="007D6E48" w:rsidRPr="00B01CAB" w:rsidRDefault="007D6E48" w:rsidP="007D6E48">
            <w:pPr>
              <w:rPr>
                <w:rFonts w:asciiTheme="majorHAnsi" w:hAnsiTheme="majorHAnsi" w:cstheme="majorHAnsi"/>
                <w:color w:val="5F497A"/>
              </w:rPr>
            </w:pPr>
          </w:p>
        </w:tc>
        <w:tc>
          <w:tcPr>
            <w:tcW w:w="1170" w:type="dxa"/>
          </w:tcPr>
          <w:p w14:paraId="53DC9C31" w14:textId="77777777" w:rsidR="007D6E48" w:rsidRPr="00B01CAB" w:rsidRDefault="007D6E48" w:rsidP="007D6E48">
            <w:pPr>
              <w:rPr>
                <w:rFonts w:asciiTheme="majorHAnsi" w:hAnsiTheme="majorHAnsi" w:cstheme="majorHAnsi"/>
                <w:color w:val="5F497A"/>
              </w:rPr>
            </w:pPr>
          </w:p>
        </w:tc>
        <w:tc>
          <w:tcPr>
            <w:tcW w:w="4140" w:type="dxa"/>
          </w:tcPr>
          <w:p w14:paraId="5160DF10" w14:textId="3EFDF383" w:rsidR="007D6E48" w:rsidRPr="00B01CAB" w:rsidRDefault="007D6E48" w:rsidP="007D6E48">
            <w:pPr>
              <w:rPr>
                <w:rFonts w:asciiTheme="majorHAnsi" w:hAnsiTheme="majorHAnsi" w:cstheme="majorHAnsi"/>
                <w:color w:val="5F497A"/>
              </w:rPr>
            </w:pPr>
            <w:r w:rsidRPr="00B01CAB">
              <w:rPr>
                <w:rFonts w:asciiTheme="majorHAnsi" w:hAnsiTheme="majorHAnsi" w:cstheme="majorHAnsi"/>
                <w:color w:val="5F497A"/>
              </w:rPr>
              <w:t>A</w:t>
            </w:r>
            <w:r w:rsidR="00573AEB">
              <w:rPr>
                <w:rFonts w:asciiTheme="majorHAnsi" w:hAnsiTheme="majorHAnsi" w:cstheme="majorHAnsi"/>
                <w:color w:val="5F497A"/>
              </w:rPr>
              <w:t>ppeal</w:t>
            </w:r>
            <w:r w:rsidRPr="00B01CAB">
              <w:rPr>
                <w:rFonts w:asciiTheme="majorHAnsi" w:hAnsiTheme="majorHAnsi" w:cstheme="majorHAnsi"/>
                <w:color w:val="5F497A"/>
              </w:rPr>
              <w:t xml:space="preserve">? </w:t>
            </w:r>
            <w:sdt>
              <w:sdtPr>
                <w:rPr>
                  <w:rFonts w:asciiTheme="majorHAnsi" w:eastAsia="MS Gothic" w:hAnsiTheme="majorHAnsi" w:cstheme="majorHAnsi"/>
                  <w:color w:val="5F497A"/>
                  <w:sz w:val="20"/>
                  <w:szCs w:val="20"/>
                </w:rPr>
                <w:id w:val="-10298742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01CAB">
                  <w:rPr>
                    <w:rFonts w:ascii="Segoe UI Symbol" w:eastAsia="MS Gothic" w:hAnsi="Segoe UI Symbol" w:cs="Segoe UI Symbol"/>
                    <w:color w:val="5F497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4140" w:type="dxa"/>
          </w:tcPr>
          <w:p w14:paraId="0C5A4BCC" w14:textId="161ED080" w:rsidR="007D6E48" w:rsidRPr="00B01CAB" w:rsidRDefault="007D6E48" w:rsidP="007D6E48">
            <w:pPr>
              <w:rPr>
                <w:rFonts w:asciiTheme="majorHAnsi" w:hAnsiTheme="majorHAnsi" w:cstheme="majorHAnsi"/>
                <w:color w:val="5F497A"/>
              </w:rPr>
            </w:pPr>
            <w:r w:rsidRPr="00B01CAB">
              <w:rPr>
                <w:rFonts w:asciiTheme="majorHAnsi" w:hAnsiTheme="majorHAnsi" w:cstheme="majorHAnsi"/>
                <w:color w:val="5F497A"/>
              </w:rPr>
              <w:t>Appeal Decision:</w:t>
            </w:r>
          </w:p>
        </w:tc>
      </w:tr>
      <w:tr w:rsidR="00F91023" w:rsidRPr="00F91023" w14:paraId="26973004" w14:textId="77777777" w:rsidTr="00CD2FEE">
        <w:trPr>
          <w:trHeight w:val="611"/>
        </w:trPr>
        <w:tc>
          <w:tcPr>
            <w:tcW w:w="15120" w:type="dxa"/>
            <w:gridSpan w:val="7"/>
          </w:tcPr>
          <w:p w14:paraId="2BCAB162" w14:textId="6B15CE82" w:rsidR="007D6E48" w:rsidRPr="00CD2FEE" w:rsidRDefault="00CD2FEE" w:rsidP="007D6E48">
            <w:pPr>
              <w:rPr>
                <w:rFonts w:asciiTheme="majorHAnsi" w:hAnsiTheme="majorHAnsi" w:cstheme="majorHAnsi"/>
                <w:b/>
                <w:bCs/>
                <w:color w:val="5F497A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color w:val="5F497A"/>
                <w:sz w:val="20"/>
                <w:szCs w:val="20"/>
              </w:rPr>
              <w:t>4</w:t>
            </w:r>
            <w:r w:rsidR="007D6E48" w:rsidRPr="00CD2FEE">
              <w:rPr>
                <w:rFonts w:asciiTheme="majorHAnsi" w:hAnsiTheme="majorHAnsi" w:cstheme="majorHAnsi"/>
                <w:b/>
                <w:bCs/>
                <w:color w:val="5F497A"/>
                <w:sz w:val="20"/>
                <w:szCs w:val="20"/>
              </w:rPr>
              <w:t>.</w:t>
            </w:r>
            <w:r>
              <w:rPr>
                <w:rFonts w:asciiTheme="majorHAnsi" w:hAnsiTheme="majorHAnsi" w:cstheme="majorHAnsi"/>
                <w:b/>
                <w:bCs/>
                <w:color w:val="5F497A"/>
                <w:sz w:val="20"/>
                <w:szCs w:val="20"/>
              </w:rPr>
              <w:t xml:space="preserve"> </w:t>
            </w:r>
            <w:r w:rsidR="007D6E48" w:rsidRPr="00CD2FEE">
              <w:rPr>
                <w:rFonts w:asciiTheme="majorHAnsi" w:hAnsiTheme="majorHAnsi" w:cstheme="majorHAnsi"/>
                <w:b/>
                <w:bCs/>
                <w:color w:val="5F497A"/>
                <w:sz w:val="20"/>
                <w:szCs w:val="20"/>
              </w:rPr>
              <w:t xml:space="preserve"> B</w:t>
            </w:r>
            <w:r>
              <w:rPr>
                <w:rFonts w:asciiTheme="majorHAnsi" w:hAnsiTheme="majorHAnsi" w:cstheme="majorHAnsi"/>
                <w:b/>
                <w:bCs/>
                <w:color w:val="5F497A"/>
                <w:sz w:val="20"/>
                <w:szCs w:val="20"/>
              </w:rPr>
              <w:t>ehaviors</w:t>
            </w:r>
          </w:p>
          <w:p w14:paraId="5AB6819C" w14:textId="501409D9" w:rsidR="00573AEB" w:rsidRPr="00CF28C8" w:rsidRDefault="00573AEB" w:rsidP="007D6E48">
            <w:pPr>
              <w:rPr>
                <w:rFonts w:asciiTheme="majorHAnsi" w:hAnsiTheme="majorHAnsi" w:cstheme="majorHAnsi"/>
                <w:b/>
                <w:bCs/>
                <w:color w:val="5F497A"/>
                <w:u w:val="single"/>
              </w:rPr>
            </w:pPr>
          </w:p>
        </w:tc>
      </w:tr>
      <w:tr w:rsidR="00F91023" w:rsidRPr="00F91023" w14:paraId="58383908" w14:textId="77777777" w:rsidTr="00A06611">
        <w:trPr>
          <w:trHeight w:val="890"/>
        </w:trPr>
        <w:tc>
          <w:tcPr>
            <w:tcW w:w="15120" w:type="dxa"/>
            <w:gridSpan w:val="7"/>
          </w:tcPr>
          <w:p w14:paraId="50955F85" w14:textId="25FF2A8B" w:rsidR="007D6E48" w:rsidRPr="00CD2FEE" w:rsidRDefault="00CD2FEE" w:rsidP="007D6E48">
            <w:pPr>
              <w:rPr>
                <w:rFonts w:asciiTheme="majorHAnsi" w:hAnsiTheme="majorHAnsi" w:cstheme="majorHAnsi"/>
                <w:b/>
                <w:bCs/>
                <w:color w:val="5F497A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color w:val="5F497A"/>
                <w:sz w:val="20"/>
                <w:szCs w:val="20"/>
              </w:rPr>
              <w:t>5</w:t>
            </w:r>
            <w:r w:rsidR="007D6E48" w:rsidRPr="00CD2FEE">
              <w:rPr>
                <w:rFonts w:asciiTheme="majorHAnsi" w:hAnsiTheme="majorHAnsi" w:cstheme="majorHAnsi"/>
                <w:b/>
                <w:bCs/>
                <w:color w:val="5F497A"/>
                <w:sz w:val="20"/>
                <w:szCs w:val="20"/>
              </w:rPr>
              <w:t xml:space="preserve">. </w:t>
            </w:r>
            <w:r>
              <w:rPr>
                <w:rFonts w:asciiTheme="majorHAnsi" w:hAnsiTheme="majorHAnsi" w:cstheme="majorHAnsi"/>
                <w:b/>
                <w:bCs/>
                <w:color w:val="5F497A"/>
                <w:sz w:val="20"/>
                <w:szCs w:val="20"/>
              </w:rPr>
              <w:t xml:space="preserve"> </w:t>
            </w:r>
            <w:r w:rsidR="007D6E48" w:rsidRPr="00CD2FEE">
              <w:rPr>
                <w:rFonts w:asciiTheme="majorHAnsi" w:hAnsiTheme="majorHAnsi" w:cstheme="majorHAnsi"/>
                <w:b/>
                <w:bCs/>
                <w:color w:val="5F497A"/>
                <w:sz w:val="20"/>
                <w:szCs w:val="20"/>
              </w:rPr>
              <w:t>Notes/</w:t>
            </w:r>
            <w:r w:rsidR="001D2C06" w:rsidRPr="00CD2FEE">
              <w:rPr>
                <w:rFonts w:asciiTheme="majorHAnsi" w:hAnsiTheme="majorHAnsi" w:cstheme="majorHAnsi"/>
                <w:b/>
                <w:bCs/>
                <w:color w:val="5F497A"/>
                <w:sz w:val="20"/>
                <w:szCs w:val="20"/>
              </w:rPr>
              <w:t>Discharge</w:t>
            </w:r>
            <w:r w:rsidR="007D6E48" w:rsidRPr="00CD2FEE">
              <w:rPr>
                <w:rFonts w:asciiTheme="majorHAnsi" w:hAnsiTheme="majorHAnsi" w:cstheme="majorHAnsi"/>
                <w:b/>
                <w:bCs/>
                <w:color w:val="5F497A"/>
                <w:sz w:val="20"/>
                <w:szCs w:val="20"/>
              </w:rPr>
              <w:t xml:space="preserve"> Plan/DMEs/Barriers</w:t>
            </w:r>
          </w:p>
          <w:p w14:paraId="6AD3BE4B" w14:textId="0040CA16" w:rsidR="007D6E48" w:rsidRPr="00F91023" w:rsidRDefault="007D6E48" w:rsidP="007D6E48">
            <w:pPr>
              <w:rPr>
                <w:rFonts w:asciiTheme="majorHAnsi" w:hAnsiTheme="majorHAnsi" w:cstheme="majorHAnsi"/>
                <w:b/>
                <w:bCs/>
                <w:color w:val="5F497A"/>
              </w:rPr>
            </w:pPr>
          </w:p>
        </w:tc>
      </w:tr>
      <w:bookmarkEnd w:id="0"/>
    </w:tbl>
    <w:p w14:paraId="75F8864C" w14:textId="77777777" w:rsidR="00F34171" w:rsidRPr="00CD2FEE" w:rsidRDefault="00F34171" w:rsidP="000421C6">
      <w:pPr>
        <w:rPr>
          <w:rFonts w:asciiTheme="majorHAnsi" w:hAnsiTheme="majorHAnsi" w:cstheme="majorHAnsi"/>
          <w:color w:val="5F497A"/>
          <w:sz w:val="8"/>
          <w:szCs w:val="8"/>
        </w:rPr>
      </w:pPr>
    </w:p>
    <w:sectPr w:rsidR="00F34171" w:rsidRPr="00CD2FEE" w:rsidSect="00AD30DF">
      <w:headerReference w:type="default" r:id="rId10"/>
      <w:footerReference w:type="default" r:id="rId11"/>
      <w:pgSz w:w="15840" w:h="12240" w:orient="landscape"/>
      <w:pgMar w:top="432" w:right="1440" w:bottom="43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FC4462" w14:textId="77777777" w:rsidR="00AD30DF" w:rsidRDefault="00AD30DF" w:rsidP="00AD30DF">
      <w:r>
        <w:separator/>
      </w:r>
    </w:p>
  </w:endnote>
  <w:endnote w:type="continuationSeparator" w:id="0">
    <w:p w14:paraId="292213DF" w14:textId="77777777" w:rsidR="00AD30DF" w:rsidRDefault="00AD30DF" w:rsidP="00AD30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6789A" w14:textId="77777777" w:rsidR="00AD30DF" w:rsidRPr="00CC7483" w:rsidRDefault="00AD30DF" w:rsidP="00AD30DF">
    <w:pPr>
      <w:tabs>
        <w:tab w:val="center" w:pos="6480"/>
        <w:tab w:val="right" w:pos="9348"/>
      </w:tabs>
      <w:rPr>
        <w:rFonts w:ascii="Calibri Light" w:eastAsia="Times New Roman" w:hAnsi="Calibri Light" w:cs="Calibri Light"/>
        <w:color w:val="5F497A"/>
        <w:sz w:val="20"/>
        <w:szCs w:val="20"/>
      </w:rPr>
    </w:pPr>
  </w:p>
  <w:p w14:paraId="519D7B25" w14:textId="6D0A8202" w:rsidR="00AD30DF" w:rsidRPr="00CC7483" w:rsidRDefault="00AD30DF" w:rsidP="00AD30DF">
    <w:pPr>
      <w:pBdr>
        <w:top w:val="single" w:sz="18" w:space="1" w:color="auto"/>
      </w:pBdr>
      <w:jc w:val="center"/>
      <w:rPr>
        <w:rFonts w:ascii="Calibri Light" w:eastAsia="Times New Roman" w:hAnsi="Calibri Light" w:cs="Calibri Light"/>
        <w:b/>
        <w:bCs/>
        <w:color w:val="5F497A"/>
        <w:sz w:val="20"/>
        <w:szCs w:val="24"/>
      </w:rPr>
    </w:pPr>
    <w:r w:rsidRPr="00CC7483">
      <w:rPr>
        <w:rFonts w:ascii="Calibri Light" w:eastAsia="Times New Roman" w:hAnsi="Calibri Light" w:cs="Calibri Light"/>
        <w:b/>
        <w:bCs/>
        <w:color w:val="5F497A"/>
        <w:sz w:val="20"/>
        <w:szCs w:val="24"/>
      </w:rPr>
      <w:t>Harmony Healthcare International</w:t>
    </w:r>
    <w:r w:rsidR="007F2F9F">
      <w:rPr>
        <w:rFonts w:ascii="Calibri Light" w:eastAsia="Times New Roman" w:hAnsi="Calibri Light" w:cs="Calibri Light"/>
        <w:b/>
        <w:bCs/>
        <w:color w:val="5F497A"/>
        <w:sz w:val="20"/>
        <w:szCs w:val="24"/>
      </w:rPr>
      <w:t xml:space="preserve">, Inc. </w:t>
    </w:r>
    <w:r w:rsidRPr="00CC7483">
      <w:rPr>
        <w:rFonts w:ascii="Calibri Light" w:eastAsia="Times New Roman" w:hAnsi="Calibri Light" w:cs="Calibri Light"/>
        <w:b/>
        <w:bCs/>
        <w:color w:val="5F497A"/>
        <w:sz w:val="20"/>
        <w:szCs w:val="24"/>
      </w:rPr>
      <w:t>(HHI)</w:t>
    </w:r>
  </w:p>
  <w:p w14:paraId="218A140F" w14:textId="77777777" w:rsidR="00AD30DF" w:rsidRPr="00CC7483" w:rsidRDefault="00AD30DF" w:rsidP="00AD30DF">
    <w:pPr>
      <w:jc w:val="center"/>
      <w:rPr>
        <w:rFonts w:ascii="Calibri Light" w:eastAsia="Times New Roman" w:hAnsi="Calibri Light" w:cs="Calibri Light"/>
        <w:color w:val="5F497A"/>
        <w:sz w:val="16"/>
        <w:szCs w:val="24"/>
      </w:rPr>
    </w:pPr>
    <w:r w:rsidRPr="00CC7483">
      <w:rPr>
        <w:rFonts w:ascii="Calibri Light" w:eastAsia="Times New Roman" w:hAnsi="Calibri Light" w:cs="Calibri Light"/>
        <w:color w:val="5F497A"/>
        <w:sz w:val="16"/>
        <w:szCs w:val="24"/>
      </w:rPr>
      <w:t xml:space="preserve">430 Boston Street, Suite 104, Topsfield, MA  01983  </w:t>
    </w:r>
    <w:r w:rsidRPr="00CC7483">
      <w:rPr>
        <w:rFonts w:ascii="Calibri Light" w:eastAsia="Times New Roman" w:hAnsi="Calibri Light" w:cs="Calibri Light"/>
        <w:color w:val="5F497A"/>
        <w:sz w:val="16"/>
        <w:szCs w:val="24"/>
      </w:rPr>
      <w:sym w:font="Symbol" w:char="F0A8"/>
    </w:r>
    <w:r w:rsidRPr="00CC7483">
      <w:rPr>
        <w:rFonts w:ascii="Calibri Light" w:eastAsia="Times New Roman" w:hAnsi="Calibri Light" w:cs="Calibri Light"/>
        <w:color w:val="5F497A"/>
        <w:sz w:val="16"/>
        <w:szCs w:val="24"/>
      </w:rPr>
      <w:t xml:space="preserve">  Tel:  1.800.530.4413</w:t>
    </w:r>
  </w:p>
  <w:p w14:paraId="49304037" w14:textId="77777777" w:rsidR="00AD30DF" w:rsidRPr="00CC7483" w:rsidRDefault="00AD30DF" w:rsidP="00AD30DF">
    <w:pPr>
      <w:tabs>
        <w:tab w:val="center" w:pos="5016"/>
        <w:tab w:val="right" w:pos="9348"/>
      </w:tabs>
      <w:jc w:val="center"/>
      <w:rPr>
        <w:rFonts w:ascii="Calibri Light" w:eastAsia="Times New Roman" w:hAnsi="Calibri Light" w:cs="Calibri Light"/>
        <w:color w:val="5F497A"/>
        <w:sz w:val="16"/>
        <w:szCs w:val="24"/>
      </w:rPr>
    </w:pPr>
    <w:r w:rsidRPr="00CC7483">
      <w:rPr>
        <w:rFonts w:ascii="Calibri Light" w:eastAsia="Times New Roman" w:hAnsi="Calibri Light" w:cs="Calibri Light"/>
        <w:color w:val="5F497A"/>
        <w:sz w:val="16"/>
        <w:szCs w:val="24"/>
      </w:rPr>
      <w:t>www.harmony-healthcare.com</w:t>
    </w:r>
  </w:p>
  <w:p w14:paraId="5B1C63BB" w14:textId="77777777" w:rsidR="00AD30DF" w:rsidRPr="00CC7483" w:rsidRDefault="00AD30DF" w:rsidP="00AD30DF">
    <w:pPr>
      <w:tabs>
        <w:tab w:val="center" w:pos="5016"/>
        <w:tab w:val="right" w:pos="9348"/>
      </w:tabs>
      <w:jc w:val="center"/>
      <w:rPr>
        <w:rFonts w:ascii="Calibri Light" w:eastAsia="Times New Roman" w:hAnsi="Calibri Light" w:cs="Calibri Light"/>
        <w:color w:val="5F497A"/>
        <w:sz w:val="12"/>
        <w:szCs w:val="24"/>
      </w:rPr>
    </w:pPr>
  </w:p>
  <w:p w14:paraId="35157BA3" w14:textId="6BA84877" w:rsidR="00AD30DF" w:rsidRPr="00A06611" w:rsidRDefault="00AD30DF" w:rsidP="00A06611">
    <w:pPr>
      <w:pStyle w:val="Footer"/>
      <w:tabs>
        <w:tab w:val="center" w:pos="6480"/>
        <w:tab w:val="right" w:pos="12960"/>
      </w:tabs>
      <w:rPr>
        <w:rFonts w:ascii="Calibri Light" w:hAnsi="Calibri Light"/>
        <w:color w:val="5F497A"/>
        <w:sz w:val="12"/>
      </w:rPr>
    </w:pPr>
    <w:r w:rsidRPr="00CC7483">
      <w:rPr>
        <w:rFonts w:ascii="Calibri Light" w:eastAsia="Times New Roman" w:hAnsi="Calibri Light" w:cs="Calibri Light"/>
        <w:color w:val="5F497A"/>
        <w:sz w:val="12"/>
        <w:szCs w:val="24"/>
      </w:rPr>
      <w:t>Copyright © 20</w:t>
    </w:r>
    <w:r>
      <w:rPr>
        <w:rFonts w:ascii="Calibri Light" w:eastAsia="Times New Roman" w:hAnsi="Calibri Light" w:cs="Calibri Light"/>
        <w:color w:val="5F497A"/>
        <w:sz w:val="12"/>
        <w:szCs w:val="24"/>
      </w:rPr>
      <w:t>22</w:t>
    </w:r>
    <w:r w:rsidRPr="00CC7483">
      <w:rPr>
        <w:rFonts w:ascii="Calibri Light" w:eastAsia="Times New Roman" w:hAnsi="Calibri Light" w:cs="Calibri Light"/>
        <w:color w:val="5F497A"/>
        <w:sz w:val="12"/>
        <w:szCs w:val="24"/>
      </w:rPr>
      <w:t xml:space="preserve"> All Rights Reserved</w:t>
    </w:r>
    <w:r w:rsidRPr="00CC7483">
      <w:rPr>
        <w:rFonts w:ascii="Calibri Light" w:hAnsi="Calibri Light"/>
        <w:color w:val="5F497A"/>
        <w:sz w:val="12"/>
      </w:rPr>
      <w:tab/>
    </w:r>
    <w:r w:rsidRPr="00CC7483">
      <w:rPr>
        <w:rFonts w:ascii="Calibri Light" w:hAnsi="Calibri Light"/>
        <w:color w:val="5F497A"/>
        <w:sz w:val="20"/>
      </w:rPr>
      <w:t xml:space="preserve">- </w:t>
    </w:r>
    <w:r w:rsidRPr="00CC7483">
      <w:rPr>
        <w:rStyle w:val="PageNumber"/>
        <w:rFonts w:ascii="Calibri Light" w:hAnsi="Calibri Light"/>
        <w:color w:val="5F497A"/>
        <w:sz w:val="20"/>
      </w:rPr>
      <w:fldChar w:fldCharType="begin"/>
    </w:r>
    <w:r w:rsidRPr="00CC7483">
      <w:rPr>
        <w:rStyle w:val="PageNumber"/>
        <w:rFonts w:ascii="Calibri Light" w:hAnsi="Calibri Light"/>
        <w:color w:val="5F497A"/>
        <w:sz w:val="20"/>
      </w:rPr>
      <w:instrText xml:space="preserve"> PAGE </w:instrText>
    </w:r>
    <w:r w:rsidRPr="00CC7483">
      <w:rPr>
        <w:rStyle w:val="PageNumber"/>
        <w:rFonts w:ascii="Calibri Light" w:hAnsi="Calibri Light"/>
        <w:color w:val="5F497A"/>
        <w:sz w:val="20"/>
      </w:rPr>
      <w:fldChar w:fldCharType="separate"/>
    </w:r>
    <w:r>
      <w:rPr>
        <w:rStyle w:val="PageNumber"/>
        <w:rFonts w:ascii="Calibri Light" w:hAnsi="Calibri Light"/>
        <w:color w:val="5F497A"/>
        <w:sz w:val="20"/>
      </w:rPr>
      <w:t>1</w:t>
    </w:r>
    <w:r w:rsidRPr="00CC7483">
      <w:rPr>
        <w:rStyle w:val="PageNumber"/>
        <w:rFonts w:ascii="Calibri Light" w:hAnsi="Calibri Light"/>
        <w:color w:val="5F497A"/>
        <w:sz w:val="20"/>
      </w:rPr>
      <w:fldChar w:fldCharType="end"/>
    </w:r>
    <w:r w:rsidRPr="00CC7483">
      <w:rPr>
        <w:rStyle w:val="PageNumber"/>
        <w:rFonts w:ascii="Calibri Light" w:hAnsi="Calibri Light"/>
        <w:color w:val="5F497A"/>
        <w:sz w:val="20"/>
      </w:rPr>
      <w:t xml:space="preserve"> -</w:t>
    </w:r>
    <w:r w:rsidRPr="00CC7483">
      <w:rPr>
        <w:rStyle w:val="PageNumber"/>
        <w:rFonts w:ascii="Calibri Light" w:hAnsi="Calibri Light"/>
        <w:color w:val="5F497A"/>
        <w:sz w:val="20"/>
      </w:rPr>
      <w:tab/>
    </w:r>
    <w:r w:rsidRPr="00CC7483">
      <w:rPr>
        <w:rFonts w:ascii="Calibri Light" w:hAnsi="Calibri Light"/>
        <w:color w:val="5F497A"/>
        <w:sz w:val="12"/>
      </w:rPr>
      <w:t>Forms Masters</w:t>
    </w:r>
    <w:r w:rsidR="003570BE">
      <w:rPr>
        <w:rFonts w:ascii="Calibri Light" w:hAnsi="Calibri Light"/>
        <w:color w:val="5F497A"/>
        <w:sz w:val="12"/>
      </w:rPr>
      <w:t>: PDPM Prep Meeting Tool: Social Services: 6.6.2022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CE7858" w14:textId="77777777" w:rsidR="00AD30DF" w:rsidRDefault="00AD30DF" w:rsidP="00AD30DF">
      <w:r>
        <w:separator/>
      </w:r>
    </w:p>
  </w:footnote>
  <w:footnote w:type="continuationSeparator" w:id="0">
    <w:p w14:paraId="098938F2" w14:textId="77777777" w:rsidR="00AD30DF" w:rsidRDefault="00AD30DF" w:rsidP="00AD30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F834D" w14:textId="412F10FA" w:rsidR="00AD30DF" w:rsidRPr="00AD30DF" w:rsidRDefault="003570BE" w:rsidP="00AD30DF">
    <w:pPr>
      <w:jc w:val="center"/>
      <w:rPr>
        <w:rFonts w:ascii="Calibri Light" w:eastAsia="Times New Roman" w:hAnsi="Calibri Light" w:cs="Calibri Light"/>
        <w:b/>
        <w:color w:val="5F497A"/>
        <w:sz w:val="28"/>
        <w:szCs w:val="32"/>
      </w:rPr>
    </w:pPr>
    <w:bookmarkStart w:id="1" w:name="_Hlk38378539"/>
    <w:bookmarkStart w:id="2" w:name="_Hlk38378540"/>
    <w:r>
      <w:rPr>
        <w:rFonts w:ascii="Calibri Light" w:eastAsia="Times New Roman" w:hAnsi="Calibri Light" w:cs="Calibri Light"/>
        <w:b/>
        <w:color w:val="5F497A"/>
        <w:sz w:val="28"/>
        <w:szCs w:val="32"/>
      </w:rPr>
      <w:t>PDPM Prep Meeting Tool</w:t>
    </w:r>
    <w:r w:rsidR="00AD30DF" w:rsidRPr="00CC7483">
      <w:rPr>
        <w:rFonts w:ascii="Calibri Light" w:eastAsia="Times New Roman" w:hAnsi="Calibri Light" w:cs="Calibri Light"/>
        <w:b/>
        <w:color w:val="5F497A"/>
        <w:sz w:val="28"/>
        <w:szCs w:val="32"/>
      </w:rPr>
      <w:t xml:space="preserve">: </w:t>
    </w:r>
    <w:r w:rsidR="00AD30DF" w:rsidRPr="00CC7483">
      <w:rPr>
        <w:rFonts w:ascii="Calibri Light" w:eastAsia="Times New Roman" w:hAnsi="Calibri Light" w:cs="Calibri Light"/>
        <w:noProof/>
        <w:color w:val="5F497A"/>
        <w:sz w:val="28"/>
        <w:szCs w:val="28"/>
      </w:rPr>
      <w:drawing>
        <wp:anchor distT="0" distB="0" distL="114300" distR="114300" simplePos="0" relativeHeight="251660288" behindDoc="0" locked="0" layoutInCell="1" allowOverlap="0" wp14:anchorId="34A40417" wp14:editId="133DAB71">
          <wp:simplePos x="0" y="0"/>
          <wp:positionH relativeFrom="rightMargin">
            <wp:posOffset>-495300</wp:posOffset>
          </wp:positionH>
          <wp:positionV relativeFrom="paragraph">
            <wp:posOffset>-239395</wp:posOffset>
          </wp:positionV>
          <wp:extent cx="604520" cy="402590"/>
          <wp:effectExtent l="0" t="0" r="5080" b="0"/>
          <wp:wrapSquare wrapText="bothSides"/>
          <wp:docPr id="17" name="Picture 4" descr="HHI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HI_logo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4520" cy="4025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D30DF" w:rsidRPr="00CC7483">
      <w:rPr>
        <w:rFonts w:ascii="Calibri Light" w:eastAsia="Times New Roman" w:hAnsi="Calibri Light" w:cs="Calibri Light"/>
        <w:noProof/>
        <w:color w:val="5F497A"/>
        <w:sz w:val="28"/>
        <w:szCs w:val="28"/>
      </w:rPr>
      <w:drawing>
        <wp:anchor distT="0" distB="0" distL="114300" distR="114300" simplePos="0" relativeHeight="251659264" behindDoc="0" locked="0" layoutInCell="1" allowOverlap="0" wp14:anchorId="3FE6D3A9" wp14:editId="1552CA6C">
          <wp:simplePos x="0" y="0"/>
          <wp:positionH relativeFrom="column">
            <wp:posOffset>-189865</wp:posOffset>
          </wp:positionH>
          <wp:positionV relativeFrom="paragraph">
            <wp:posOffset>-235585</wp:posOffset>
          </wp:positionV>
          <wp:extent cx="604520" cy="402590"/>
          <wp:effectExtent l="0" t="0" r="5080" b="0"/>
          <wp:wrapSquare wrapText="bothSides"/>
          <wp:docPr id="18" name="Picture 18" descr="HHI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HI_logo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4520" cy="4025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D30DF">
      <w:rPr>
        <w:rFonts w:ascii="Calibri Light" w:eastAsia="Times New Roman" w:hAnsi="Calibri Light" w:cs="Calibri Light"/>
        <w:b/>
        <w:color w:val="5F497A"/>
        <w:sz w:val="28"/>
        <w:szCs w:val="32"/>
      </w:rPr>
      <w:t xml:space="preserve"> </w:t>
    </w:r>
    <w:bookmarkEnd w:id="1"/>
    <w:bookmarkEnd w:id="2"/>
    <w:r w:rsidR="00AD30DF">
      <w:rPr>
        <w:rFonts w:ascii="Calibri Light" w:eastAsia="Times New Roman" w:hAnsi="Calibri Light" w:cs="Calibri Light"/>
        <w:b/>
        <w:color w:val="5F497A"/>
        <w:sz w:val="28"/>
        <w:szCs w:val="32"/>
      </w:rPr>
      <w:t>Social Services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F128CC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AA0AA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6928A4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5ACA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17AC7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D4E1D3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80C027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F5E5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A7202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CE3B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515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81A78F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2F3CA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1AD3E4A"/>
    <w:multiLevelType w:val="hybridMultilevel"/>
    <w:tmpl w:val="C0168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C5697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29892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2EDE30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3AEB0273"/>
    <w:multiLevelType w:val="multilevel"/>
    <w:tmpl w:val="526206A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8" w15:restartNumberingAfterBreak="0">
    <w:nsid w:val="43F850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84C4F29"/>
    <w:multiLevelType w:val="multilevel"/>
    <w:tmpl w:val="D8061F64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59350CFB"/>
    <w:multiLevelType w:val="multilevel"/>
    <w:tmpl w:val="9DF09F0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 w15:restartNumberingAfterBreak="0">
    <w:nsid w:val="5DEC6B47"/>
    <w:multiLevelType w:val="multilevel"/>
    <w:tmpl w:val="604E1C0A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2" w15:restartNumberingAfterBreak="0">
    <w:nsid w:val="65FB180D"/>
    <w:multiLevelType w:val="hybridMultilevel"/>
    <w:tmpl w:val="BA8290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951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765321F2"/>
    <w:multiLevelType w:val="hybridMultilevel"/>
    <w:tmpl w:val="F9C45C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A30950"/>
    <w:multiLevelType w:val="hybridMultilevel"/>
    <w:tmpl w:val="CC5211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8C2C6D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259609237">
    <w:abstractNumId w:val="20"/>
  </w:num>
  <w:num w:numId="2" w16cid:durableId="985360597">
    <w:abstractNumId w:val="12"/>
  </w:num>
  <w:num w:numId="3" w16cid:durableId="858591090">
    <w:abstractNumId w:val="10"/>
  </w:num>
  <w:num w:numId="4" w16cid:durableId="316884339">
    <w:abstractNumId w:val="23"/>
  </w:num>
  <w:num w:numId="5" w16cid:durableId="1084717259">
    <w:abstractNumId w:val="14"/>
  </w:num>
  <w:num w:numId="6" w16cid:durableId="1467162336">
    <w:abstractNumId w:val="17"/>
  </w:num>
  <w:num w:numId="7" w16cid:durableId="546379122">
    <w:abstractNumId w:val="19"/>
  </w:num>
  <w:num w:numId="8" w16cid:durableId="362898724">
    <w:abstractNumId w:val="9"/>
  </w:num>
  <w:num w:numId="9" w16cid:durableId="2026057168">
    <w:abstractNumId w:val="7"/>
  </w:num>
  <w:num w:numId="10" w16cid:durableId="1840074419">
    <w:abstractNumId w:val="6"/>
  </w:num>
  <w:num w:numId="11" w16cid:durableId="1645742642">
    <w:abstractNumId w:val="5"/>
  </w:num>
  <w:num w:numId="12" w16cid:durableId="1875848784">
    <w:abstractNumId w:val="4"/>
  </w:num>
  <w:num w:numId="13" w16cid:durableId="1125932628">
    <w:abstractNumId w:val="8"/>
  </w:num>
  <w:num w:numId="14" w16cid:durableId="1219971358">
    <w:abstractNumId w:val="3"/>
  </w:num>
  <w:num w:numId="15" w16cid:durableId="113836204">
    <w:abstractNumId w:val="2"/>
  </w:num>
  <w:num w:numId="16" w16cid:durableId="848837130">
    <w:abstractNumId w:val="1"/>
  </w:num>
  <w:num w:numId="17" w16cid:durableId="215121420">
    <w:abstractNumId w:val="0"/>
  </w:num>
  <w:num w:numId="18" w16cid:durableId="148130825">
    <w:abstractNumId w:val="15"/>
  </w:num>
  <w:num w:numId="19" w16cid:durableId="782502327">
    <w:abstractNumId w:val="16"/>
  </w:num>
  <w:num w:numId="20" w16cid:durableId="1117992220">
    <w:abstractNumId w:val="21"/>
  </w:num>
  <w:num w:numId="21" w16cid:durableId="637951632">
    <w:abstractNumId w:val="18"/>
  </w:num>
  <w:num w:numId="22" w16cid:durableId="610013553">
    <w:abstractNumId w:val="11"/>
  </w:num>
  <w:num w:numId="23" w16cid:durableId="1661618733">
    <w:abstractNumId w:val="26"/>
  </w:num>
  <w:num w:numId="24" w16cid:durableId="87890170">
    <w:abstractNumId w:val="24"/>
  </w:num>
  <w:num w:numId="25" w16cid:durableId="794179987">
    <w:abstractNumId w:val="25"/>
  </w:num>
  <w:num w:numId="26" w16cid:durableId="250551029">
    <w:abstractNumId w:val="22"/>
  </w:num>
  <w:num w:numId="27" w16cid:durableId="31333429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3056"/>
    <w:rsid w:val="000033A1"/>
    <w:rsid w:val="00031FFF"/>
    <w:rsid w:val="000421C6"/>
    <w:rsid w:val="000A535C"/>
    <w:rsid w:val="000C03DB"/>
    <w:rsid w:val="00173E1D"/>
    <w:rsid w:val="001D2C06"/>
    <w:rsid w:val="00201FCB"/>
    <w:rsid w:val="00306E80"/>
    <w:rsid w:val="003124D6"/>
    <w:rsid w:val="00330627"/>
    <w:rsid w:val="003570BE"/>
    <w:rsid w:val="003E20EF"/>
    <w:rsid w:val="003E7E76"/>
    <w:rsid w:val="00414618"/>
    <w:rsid w:val="00415FC1"/>
    <w:rsid w:val="00424EE9"/>
    <w:rsid w:val="00433770"/>
    <w:rsid w:val="00561EFE"/>
    <w:rsid w:val="00573AEB"/>
    <w:rsid w:val="00603EFF"/>
    <w:rsid w:val="00645252"/>
    <w:rsid w:val="006909D8"/>
    <w:rsid w:val="006C3472"/>
    <w:rsid w:val="006D3D74"/>
    <w:rsid w:val="00734512"/>
    <w:rsid w:val="00751503"/>
    <w:rsid w:val="00764A63"/>
    <w:rsid w:val="007D6E48"/>
    <w:rsid w:val="007F2F9F"/>
    <w:rsid w:val="0083569A"/>
    <w:rsid w:val="008A6A59"/>
    <w:rsid w:val="008A7BE4"/>
    <w:rsid w:val="00981A60"/>
    <w:rsid w:val="00A06611"/>
    <w:rsid w:val="00A6103F"/>
    <w:rsid w:val="00A9204E"/>
    <w:rsid w:val="00AD30DF"/>
    <w:rsid w:val="00AE19A9"/>
    <w:rsid w:val="00B01CAB"/>
    <w:rsid w:val="00B11161"/>
    <w:rsid w:val="00B35796"/>
    <w:rsid w:val="00B47B44"/>
    <w:rsid w:val="00BD34FB"/>
    <w:rsid w:val="00C46542"/>
    <w:rsid w:val="00C96FB2"/>
    <w:rsid w:val="00CA0B95"/>
    <w:rsid w:val="00CD2FEE"/>
    <w:rsid w:val="00CF28C8"/>
    <w:rsid w:val="00D956C5"/>
    <w:rsid w:val="00DB6B06"/>
    <w:rsid w:val="00E45CEA"/>
    <w:rsid w:val="00F34171"/>
    <w:rsid w:val="00F91023"/>
    <w:rsid w:val="00FE3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E3370DB"/>
  <w15:chartTrackingRefBased/>
  <w15:docId w15:val="{D01AC84F-0D36-47CC-B82A-7241B650F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33A1"/>
  </w:style>
  <w:style w:type="paragraph" w:styleId="Heading1">
    <w:name w:val="heading 1"/>
    <w:basedOn w:val="Normal"/>
    <w:next w:val="Normal"/>
    <w:link w:val="Heading1Char"/>
    <w:uiPriority w:val="9"/>
    <w:qFormat/>
    <w:rsid w:val="006D3D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3D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D3D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D3D7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D3D7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D3D7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D3D7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D3D7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D3D7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D3D74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rsid w:val="006D3D74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645252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645252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45252"/>
    <w:rPr>
      <w:i/>
      <w:iCs/>
      <w:color w:val="1F4E79" w:themeColor="accent1" w:themeShade="80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5252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5252"/>
    <w:rPr>
      <w:i/>
      <w:iCs/>
      <w:color w:val="1F4E79" w:themeColor="accent1" w:themeShade="80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645252"/>
    <w:rPr>
      <w:b/>
      <w:bCs/>
      <w:caps w:val="0"/>
      <w:smallCaps/>
      <w:color w:val="1F4E79" w:themeColor="accent1" w:themeShade="80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645252"/>
    <w:rPr>
      <w:color w:val="1F4E7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45252"/>
    <w:pPr>
      <w:spacing w:after="200"/>
    </w:pPr>
    <w:rPr>
      <w:i/>
      <w:iCs/>
      <w:color w:val="44546A" w:themeColor="text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252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252"/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rsid w:val="00645252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525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5252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4525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45252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4525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525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525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2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252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45252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5252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45252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45252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645252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5252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5252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45252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45252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64525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45252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5252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5252"/>
    <w:rPr>
      <w:rFonts w:ascii="Consolas" w:hAnsi="Consolas"/>
      <w:szCs w:val="21"/>
    </w:rPr>
  </w:style>
  <w:style w:type="character" w:styleId="PlaceholderText">
    <w:name w:val="Placeholder Text"/>
    <w:basedOn w:val="DefaultParagraphFont"/>
    <w:uiPriority w:val="99"/>
    <w:semiHidden/>
    <w:rsid w:val="00645252"/>
    <w:rPr>
      <w:color w:val="3B3838" w:themeColor="background2" w:themeShade="40"/>
    </w:rPr>
  </w:style>
  <w:style w:type="paragraph" w:styleId="Header">
    <w:name w:val="header"/>
    <w:basedOn w:val="Normal"/>
    <w:link w:val="HeaderChar"/>
    <w:uiPriority w:val="99"/>
    <w:unhideWhenUsed/>
    <w:rsid w:val="006D3D74"/>
  </w:style>
  <w:style w:type="character" w:customStyle="1" w:styleId="HeaderChar">
    <w:name w:val="Header Char"/>
    <w:basedOn w:val="DefaultParagraphFont"/>
    <w:link w:val="Header"/>
    <w:uiPriority w:val="99"/>
    <w:rsid w:val="006D3D74"/>
  </w:style>
  <w:style w:type="paragraph" w:styleId="Footer">
    <w:name w:val="footer"/>
    <w:basedOn w:val="Normal"/>
    <w:link w:val="FooterChar"/>
    <w:unhideWhenUsed/>
    <w:rsid w:val="006D3D74"/>
  </w:style>
  <w:style w:type="character" w:customStyle="1" w:styleId="FooterChar">
    <w:name w:val="Footer Char"/>
    <w:basedOn w:val="DefaultParagraphFont"/>
    <w:link w:val="Footer"/>
    <w:rsid w:val="006D3D74"/>
  </w:style>
  <w:style w:type="paragraph" w:styleId="TOC9">
    <w:name w:val="toc 9"/>
    <w:basedOn w:val="Normal"/>
    <w:next w:val="Normal"/>
    <w:autoRedefine/>
    <w:uiPriority w:val="39"/>
    <w:semiHidden/>
    <w:unhideWhenUsed/>
    <w:rsid w:val="0083569A"/>
    <w:pPr>
      <w:spacing w:after="120"/>
      <w:ind w:left="1757"/>
    </w:pPr>
  </w:style>
  <w:style w:type="table" w:styleId="TableGrid">
    <w:name w:val="Table Grid"/>
    <w:basedOn w:val="TableNormal"/>
    <w:uiPriority w:val="39"/>
    <w:rsid w:val="00FE30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unhideWhenUsed/>
    <w:qFormat/>
    <w:rsid w:val="00F91023"/>
    <w:pPr>
      <w:ind w:left="720"/>
      <w:contextualSpacing/>
    </w:pPr>
  </w:style>
  <w:style w:type="character" w:styleId="PageNumber">
    <w:name w:val="page number"/>
    <w:basedOn w:val="DefaultParagraphFont"/>
    <w:rsid w:val="00AD30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baughman\AppData\Local\Microsoft\Office\16.0\DTS\en-US%7b9B5BDCA0-7EFA-4622-A56C-B3363F19E074%7d\%7b2E550A1D-5915-4325-AF2E-7513B3C3AAC9%7dtf02786999_win3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LastLocAttemptVersionTypeLookup xmlns="4873beb7-5857-4685-be1f-d57550cc96cc" xsi:nil="true"/>
    <MarketSpecific xmlns="4873beb7-5857-4685-be1f-d57550cc96cc">false</MarketSpecific>
    <ApprovalStatus xmlns="4873beb7-5857-4685-be1f-d57550cc96cc">InProgress</ApprovalStatus>
    <LocComments xmlns="4873beb7-5857-4685-be1f-d57550cc96cc" xsi:nil="true"/>
    <DirectSourceMarket xmlns="4873beb7-5857-4685-be1f-d57550cc96cc" xsi:nil="true"/>
    <LocPublishedLinkedAssetsLookup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NewPublishedVersionLookup xmlns="4873beb7-5857-4685-be1f-d57550cc96cc" xsi:nil="true"/>
    <NumericId xmlns="4873beb7-5857-4685-be1f-d57550cc96cc">102787001</NumericId>
    <TPFriendlyName xmlns="4873beb7-5857-4685-be1f-d57550cc96cc" xsi:nil="true"/>
    <LocOverallPublishStatusLookup xmlns="4873beb7-5857-4685-be1f-d57550cc96cc" xsi:nil="true"/>
    <LocRecommendedHandoff xmlns="4873beb7-5857-4685-be1f-d57550cc96cc" xsi:nil="true"/>
    <BlockPublish xmlns="4873beb7-5857-4685-be1f-d57550cc96cc">false</BlockPublish>
    <BusinessGroup xmlns="4873beb7-5857-4685-be1f-d57550cc96cc" xsi:nil="true"/>
    <OpenTemplate xmlns="4873beb7-5857-4685-be1f-d57550cc96cc">true</OpenTemplate>
    <SourceTitle xmlns="4873beb7-5857-4685-be1f-d57550cc96cc" xsi:nil="true"/>
    <LocOverallLocStatusLookup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 xsi:nil="true"/>
    <PublishStatusLookup xmlns="4873beb7-5857-4685-be1f-d57550cc96cc">
      <Value>1343188</Value>
    </PublishStatusLookup>
    <ParentAssetId xmlns="4873beb7-5857-4685-be1f-d57550cc96cc" xsi:nil="true"/>
    <FeatureTagsTaxHTField0 xmlns="4873beb7-5857-4685-be1f-d57550cc96cc">
      <Terms xmlns="http://schemas.microsoft.com/office/infopath/2007/PartnerControls"/>
    </FeatureTagsTaxHTField0>
    <MachineTranslated xmlns="4873beb7-5857-4685-be1f-d57550cc96cc">false</MachineTranslated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TimesCloned xmlns="4873beb7-5857-4685-be1f-d57550cc96cc" xsi:nil="true"/>
    <PublishTargets xmlns="4873beb7-5857-4685-be1f-d57550cc96cc">OfficeOnlineVNext</PublishTargets>
    <AcquiredFrom xmlns="4873beb7-5857-4685-be1f-d57550cc96cc">Internal MS</AcquiredFrom>
    <AssetStart xmlns="4873beb7-5857-4685-be1f-d57550cc96cc">2011-11-23T17:29:00+00:00</AssetStart>
    <FriendlyTitle xmlns="4873beb7-5857-4685-be1f-d57550cc96cc" xsi:nil="true"/>
    <Provider xmlns="4873beb7-5857-4685-be1f-d57550cc96cc" xsi:nil="true"/>
    <LastHandOff xmlns="4873beb7-5857-4685-be1f-d57550cc96cc" xsi:nil="true"/>
    <TPClientViewer xmlns="4873beb7-5857-4685-be1f-d57550cc96cc" xsi:nil="true"/>
    <TemplateStatus xmlns="4873beb7-5857-4685-be1f-d57550cc96cc">Complete</TemplateStatus>
    <Downloads xmlns="4873beb7-5857-4685-be1f-d57550cc96cc">0</Downloads>
    <OOCacheId xmlns="4873beb7-5857-4685-be1f-d57550cc96cc" xsi:nil="true"/>
    <IsDeleted xmlns="4873beb7-5857-4685-be1f-d57550cc96cc">false</IsDeleted>
    <LocPublishedDependentAssetsLookup xmlns="4873beb7-5857-4685-be1f-d57550cc96cc" xsi:nil="true"/>
    <AssetExpire xmlns="4873beb7-5857-4685-be1f-d57550cc96cc">2029-05-12T07:00:00+00:00</AssetExpire>
    <CSXSubmissionMarket xmlns="4873beb7-5857-4685-be1f-d57550cc96cc" xsi:nil="true"/>
    <DSATActionTaken xmlns="4873beb7-5857-4685-be1f-d57550cc96cc" xsi:nil="true"/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>false</CSXUpdate>
    <AssetType xmlns="4873beb7-5857-4685-be1f-d57550cc96cc">TP</AssetType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RecommendationsModifier xmlns="4873beb7-5857-4685-be1f-d57550cc96cc" xsi:nil="true"/>
    <AssetId xmlns="4873beb7-5857-4685-be1f-d57550cc96cc">TP102787001</AssetId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 xsi:nil="true"/>
    <CrawlForDependencies xmlns="4873beb7-5857-4685-be1f-d57550cc96cc">false</CrawlForDependencies>
    <LocLastLocAttemptVersionLookup xmlns="4873beb7-5857-4685-be1f-d57550cc96cc">693888</LocLastLocAttemptVersionLookup>
    <LocProcessedForHandoffsLookup xmlns="4873beb7-5857-4685-be1f-d57550cc96cc" xsi:nil="true"/>
    <TrustLevel xmlns="4873beb7-5857-4685-be1f-d57550cc96cc">1 Microsoft Managed Content</TrustLevel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LocOverallPreviewStatusLookup xmlns="4873beb7-5857-4685-be1f-d57550cc96cc" xsi:nil="true"/>
    <TaxCatchAll xmlns="4873beb7-5857-4685-be1f-d57550cc96cc"/>
    <IsSearchable xmlns="4873beb7-5857-4685-be1f-d57550cc96cc">false</IsSearchable>
    <TemplateTemplateType xmlns="4873beb7-5857-4685-be1f-d57550cc96cc">Word Document Template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LocMarketGroupTiers2 xmlns="4873beb7-5857-4685-be1f-d57550cc96cc" xsi:nil="true"/>
    <APAuthor xmlns="4873beb7-5857-4685-be1f-d57550cc96cc">
      <UserInfo>
        <DisplayName>REDMOND\v-namall</DisplayName>
        <AccountId>978</AccountId>
        <AccountType/>
      </UserInfo>
    </APAuthor>
    <TPCommandLine xmlns="4873beb7-5857-4685-be1f-d57550cc96cc" xsi:nil="true"/>
    <LocManualTestRequired xmlns="4873beb7-5857-4685-be1f-d57550cc96cc">false</LocManualTestRequired>
    <TPAppVersion xmlns="4873beb7-5857-4685-be1f-d57550cc96cc" xsi:nil="true"/>
    <EditorialStatus xmlns="4873beb7-5857-4685-be1f-d57550cc96cc">Complete</EditorialStatus>
    <LocProcessedForMarketsLookup xmlns="4873beb7-5857-4685-be1f-d57550cc96cc" xsi:nil="true"/>
    <LastModifiedDateTime xmlns="4873beb7-5857-4685-be1f-d57550cc96cc" xsi:nil="true"/>
    <TPLaunchHelpLinkType xmlns="4873beb7-5857-4685-be1f-d57550cc96cc">Template</TPLaunchHelpLinkType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alizationTagsTaxHTField0 xmlns="4873beb7-5857-4685-be1f-d57550cc96cc">
      <Terms xmlns="http://schemas.microsoft.com/office/infopath/2007/PartnerControls"/>
    </LocalizationTagsTaxHTField0>
    <Manager xmlns="4873beb7-5857-4685-be1f-d57550cc96cc" xsi:nil="true"/>
    <UALocRecommendation xmlns="4873beb7-5857-4685-be1f-d57550cc96cc">Localize</UALocRecommendation>
    <LocOverallHandbackStatusLookup xmlns="4873beb7-5857-4685-be1f-d57550cc96cc" xsi:nil="true"/>
    <ArtSampleDocs xmlns="4873beb7-5857-4685-be1f-d57550cc96cc" xsi:nil="true"/>
    <UACurrentWords xmlns="4873beb7-5857-4685-be1f-d57550cc96cc" xsi:nil="true"/>
    <ShowIn xmlns="4873beb7-5857-4685-be1f-d57550cc96cc">Show everywhere</ShowIn>
    <CSXHash xmlns="4873beb7-5857-4685-be1f-d57550cc96cc" xsi:nil="true"/>
    <VoteCount xmlns="4873beb7-5857-4685-be1f-d57550cc96cc" xsi:nil="true"/>
    <InternalTagsTaxHTField0 xmlns="4873beb7-5857-4685-be1f-d57550cc96cc">
      <Terms xmlns="http://schemas.microsoft.com/office/infopath/2007/PartnerControls"/>
    </InternalTagsTaxHTField0>
    <UANotes xmlns="4873beb7-5857-4685-be1f-d57550cc96c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FBDB1CC-CEFB-4E46-8174-1F0AA0D30B24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2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3A7E92-E05A-4924-9E8A-9F6659E58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{2E550A1D-5915-4325-AF2E-7513B3C3AAC9}tf02786999_win32</Template>
  <TotalTime>20</TotalTime>
  <Pages>1</Pages>
  <Words>142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Jovie Baughman</dc:creator>
  <cp:keywords/>
  <dc:description/>
  <cp:lastModifiedBy>Sue Harrison</cp:lastModifiedBy>
  <cp:revision>7</cp:revision>
  <dcterms:created xsi:type="dcterms:W3CDTF">2022-05-04T14:00:00Z</dcterms:created>
  <dcterms:modified xsi:type="dcterms:W3CDTF">2022-06-06T19:49:00Z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