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0973D" w14:textId="77777777" w:rsidR="009C0631" w:rsidRDefault="009C0631" w:rsidP="00380C86">
      <w:pPr>
        <w:jc w:val="center"/>
        <w:rPr>
          <w:rFonts w:asciiTheme="majorHAnsi" w:hAnsiTheme="majorHAnsi" w:cstheme="majorHAnsi"/>
          <w:b/>
          <w:bCs/>
          <w:color w:val="5F497A"/>
        </w:rPr>
      </w:pPr>
    </w:p>
    <w:p w14:paraId="525BF8A6" w14:textId="38A65DFD" w:rsidR="0089195A" w:rsidRPr="00DD0823" w:rsidRDefault="00DA1AB6" w:rsidP="00380C86">
      <w:pPr>
        <w:jc w:val="center"/>
        <w:rPr>
          <w:rFonts w:asciiTheme="majorHAnsi" w:hAnsiTheme="majorHAnsi" w:cstheme="majorHAnsi"/>
          <w:b/>
          <w:bCs/>
          <w:color w:val="5F497A"/>
        </w:rPr>
      </w:pPr>
      <w:r w:rsidRPr="00DD0823">
        <w:rPr>
          <w:rFonts w:asciiTheme="majorHAnsi" w:hAnsiTheme="majorHAnsi" w:cstheme="majorHAnsi"/>
          <w:b/>
          <w:bCs/>
          <w:color w:val="5F497A"/>
        </w:rPr>
        <w:t xml:space="preserve">Team </w:t>
      </w:r>
      <w:r w:rsidR="00DD0823">
        <w:rPr>
          <w:rFonts w:asciiTheme="majorHAnsi" w:hAnsiTheme="majorHAnsi" w:cstheme="majorHAnsi"/>
          <w:b/>
          <w:bCs/>
          <w:color w:val="5F497A"/>
        </w:rPr>
        <w:t>O</w:t>
      </w:r>
      <w:r w:rsidRPr="00DD0823">
        <w:rPr>
          <w:rFonts w:asciiTheme="majorHAnsi" w:hAnsiTheme="majorHAnsi" w:cstheme="majorHAnsi"/>
          <w:b/>
          <w:bCs/>
          <w:color w:val="5F497A"/>
        </w:rPr>
        <w:t>rder:  MDS, BO, Therapy, NSG, SW, RD</w:t>
      </w:r>
    </w:p>
    <w:p w14:paraId="2C95AEB4" w14:textId="77777777" w:rsidR="00380C86" w:rsidRPr="00380C86" w:rsidRDefault="00380C86" w:rsidP="00380C86">
      <w:pPr>
        <w:jc w:val="center"/>
        <w:rPr>
          <w:rFonts w:asciiTheme="majorHAnsi" w:hAnsiTheme="majorHAnsi" w:cstheme="majorHAnsi"/>
          <w:color w:val="5F497A"/>
          <w:sz w:val="24"/>
          <w:szCs w:val="24"/>
        </w:rPr>
      </w:pPr>
    </w:p>
    <w:p w14:paraId="1F6334C4" w14:textId="5EA2F165" w:rsidR="00321DBE" w:rsidRPr="00B60F33" w:rsidRDefault="00321DBE" w:rsidP="00DD0823">
      <w:pPr>
        <w:rPr>
          <w:rFonts w:asciiTheme="majorHAnsi" w:hAnsiTheme="majorHAnsi" w:cstheme="majorHAnsi"/>
          <w:b/>
          <w:bCs/>
          <w:color w:val="5F497A"/>
          <w:sz w:val="24"/>
          <w:szCs w:val="24"/>
        </w:rPr>
      </w:pPr>
      <w:r w:rsidRPr="00380C86">
        <w:rPr>
          <w:rFonts w:asciiTheme="majorHAnsi" w:hAnsiTheme="majorHAnsi" w:cstheme="majorHAnsi"/>
          <w:b/>
          <w:bCs/>
          <w:color w:val="5F497A"/>
          <w:sz w:val="24"/>
          <w:szCs w:val="24"/>
        </w:rPr>
        <w:t>Insurance</w:t>
      </w:r>
      <w:r w:rsidRPr="00380C86">
        <w:rPr>
          <w:rFonts w:asciiTheme="majorHAnsi" w:hAnsiTheme="majorHAnsi" w:cstheme="majorHAnsi"/>
          <w:b/>
          <w:bCs/>
          <w:color w:val="5F497A"/>
        </w:rPr>
        <w:t>:</w:t>
      </w:r>
      <w:r w:rsidRPr="00380C86">
        <w:rPr>
          <w:rFonts w:asciiTheme="majorHAnsi" w:hAnsiTheme="majorHAnsi" w:cstheme="majorHAnsi"/>
          <w:color w:val="5F497A"/>
        </w:rPr>
        <w:t xml:space="preserve"> </w:t>
      </w:r>
      <w:r w:rsidR="00DD0823">
        <w:rPr>
          <w:rFonts w:asciiTheme="majorHAnsi" w:hAnsiTheme="majorHAnsi" w:cstheme="majorHAnsi"/>
          <w:color w:val="5F497A"/>
        </w:rPr>
        <w:t xml:space="preserve"> </w:t>
      </w:r>
      <w:sdt>
        <w:sdtPr>
          <w:rPr>
            <w:rFonts w:asciiTheme="majorHAnsi" w:hAnsiTheme="majorHAnsi" w:cstheme="majorHAnsi"/>
            <w:b/>
            <w:bCs/>
            <w:color w:val="5F497A"/>
            <w:sz w:val="24"/>
            <w:szCs w:val="24"/>
          </w:rPr>
          <w:id w:val="19751764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60CD" w:rsidRPr="00380C86">
            <w:rPr>
              <w:rFonts w:ascii="Segoe UI Symbol" w:eastAsia="MS Gothic" w:hAnsi="Segoe UI Symbol" w:cs="Segoe UI Symbol"/>
              <w:b/>
              <w:bCs/>
              <w:color w:val="5F497A"/>
              <w:sz w:val="24"/>
              <w:szCs w:val="24"/>
            </w:rPr>
            <w:t>☐</w:t>
          </w:r>
        </w:sdtContent>
      </w:sdt>
      <w:r w:rsidRPr="00380C86">
        <w:rPr>
          <w:rFonts w:asciiTheme="majorHAnsi" w:hAnsiTheme="majorHAnsi" w:cstheme="majorHAnsi"/>
          <w:color w:val="5F497A"/>
          <w:sz w:val="24"/>
          <w:szCs w:val="24"/>
        </w:rPr>
        <w:t xml:space="preserve"> </w:t>
      </w:r>
      <w:r w:rsidRPr="00B60F33">
        <w:rPr>
          <w:rFonts w:asciiTheme="majorHAnsi" w:hAnsiTheme="majorHAnsi" w:cstheme="majorHAnsi"/>
          <w:b/>
          <w:bCs/>
          <w:color w:val="5F497A"/>
          <w:sz w:val="24"/>
          <w:szCs w:val="24"/>
        </w:rPr>
        <w:t>MCR-A   # of Days on Admission</w:t>
      </w:r>
      <w:r w:rsidR="00DD0823" w:rsidRPr="00B60F33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 </w:t>
      </w:r>
      <w:r w:rsidRPr="00B60F33">
        <w:rPr>
          <w:rFonts w:asciiTheme="majorHAnsi" w:hAnsiTheme="majorHAnsi" w:cstheme="majorHAnsi"/>
          <w:b/>
          <w:bCs/>
          <w:color w:val="5F497A"/>
          <w:sz w:val="24"/>
          <w:szCs w:val="24"/>
        </w:rPr>
        <w:t>___</w:t>
      </w:r>
      <w:r w:rsidR="003743F0" w:rsidRPr="00B60F33">
        <w:rPr>
          <w:rFonts w:asciiTheme="majorHAnsi" w:hAnsiTheme="majorHAnsi" w:cstheme="majorHAnsi"/>
          <w:b/>
          <w:bCs/>
          <w:color w:val="5F497A"/>
          <w:sz w:val="24"/>
          <w:szCs w:val="24"/>
        </w:rPr>
        <w:t>_</w:t>
      </w:r>
      <w:r w:rsidR="009F25FF" w:rsidRPr="00B60F33">
        <w:rPr>
          <w:rFonts w:asciiTheme="majorHAnsi" w:hAnsiTheme="majorHAnsi" w:cstheme="majorHAnsi"/>
          <w:b/>
          <w:bCs/>
          <w:color w:val="5F497A"/>
          <w:sz w:val="24"/>
          <w:szCs w:val="24"/>
        </w:rPr>
        <w:t>__</w:t>
      </w:r>
      <w:r w:rsidR="003743F0" w:rsidRPr="00B60F33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 </w:t>
      </w:r>
      <w:r w:rsidR="000C355B" w:rsidRPr="00B60F33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   </w:t>
      </w:r>
      <w:sdt>
        <w:sdtPr>
          <w:rPr>
            <w:rFonts w:asciiTheme="majorHAnsi" w:hAnsiTheme="majorHAnsi" w:cstheme="majorHAnsi"/>
            <w:b/>
            <w:bCs/>
            <w:color w:val="5F497A"/>
            <w:sz w:val="24"/>
            <w:szCs w:val="24"/>
          </w:rPr>
          <w:id w:val="-1967271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0C86" w:rsidRPr="00B60F33">
            <w:rPr>
              <w:rFonts w:ascii="MS Gothic" w:eastAsia="MS Gothic" w:hAnsi="MS Gothic" w:cstheme="majorHAnsi" w:hint="eastAsia"/>
              <w:b/>
              <w:bCs/>
              <w:color w:val="5F497A"/>
              <w:sz w:val="24"/>
              <w:szCs w:val="24"/>
            </w:rPr>
            <w:t>☐</w:t>
          </w:r>
        </w:sdtContent>
      </w:sdt>
      <w:r w:rsidRPr="00B60F33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 HMO: _____________________</w:t>
      </w:r>
      <w:r w:rsidR="003743F0" w:rsidRPr="00B60F33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 </w:t>
      </w:r>
      <w:r w:rsidR="000C355B" w:rsidRPr="00B60F33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   </w:t>
      </w:r>
      <w:sdt>
        <w:sdtPr>
          <w:rPr>
            <w:rFonts w:asciiTheme="majorHAnsi" w:hAnsiTheme="majorHAnsi" w:cstheme="majorHAnsi"/>
            <w:b/>
            <w:bCs/>
            <w:color w:val="5F497A"/>
            <w:sz w:val="24"/>
            <w:szCs w:val="24"/>
          </w:rPr>
          <w:id w:val="5126583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60CD" w:rsidRPr="00B60F33">
            <w:rPr>
              <w:rFonts w:ascii="Segoe UI Symbol" w:eastAsia="MS Gothic" w:hAnsi="Segoe UI Symbol" w:cs="Segoe UI Symbol"/>
              <w:b/>
              <w:bCs/>
              <w:color w:val="5F497A"/>
              <w:sz w:val="24"/>
              <w:szCs w:val="24"/>
            </w:rPr>
            <w:t>☐</w:t>
          </w:r>
        </w:sdtContent>
      </w:sdt>
      <w:r w:rsidRPr="00B60F33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 Commercial: ___________________</w:t>
      </w:r>
    </w:p>
    <w:p w14:paraId="25DB9BAE" w14:textId="77777777" w:rsidR="00DD0823" w:rsidRPr="00B60F33" w:rsidRDefault="00DD0823" w:rsidP="00DD0823">
      <w:pPr>
        <w:rPr>
          <w:rFonts w:asciiTheme="majorHAnsi" w:hAnsiTheme="majorHAnsi" w:cstheme="majorHAnsi"/>
          <w:b/>
          <w:bCs/>
          <w:color w:val="5F497A"/>
        </w:rPr>
      </w:pPr>
    </w:p>
    <w:p w14:paraId="30E77B78" w14:textId="4CD2BDBF" w:rsidR="00F51422" w:rsidRPr="00B60F33" w:rsidRDefault="00913E55" w:rsidP="00DD0823">
      <w:pPr>
        <w:rPr>
          <w:rFonts w:asciiTheme="majorHAnsi" w:hAnsiTheme="majorHAnsi" w:cstheme="majorHAnsi"/>
          <w:b/>
          <w:bCs/>
          <w:color w:val="5F497A"/>
          <w:sz w:val="24"/>
          <w:szCs w:val="24"/>
        </w:rPr>
      </w:pPr>
      <w:r w:rsidRPr="00B60F33">
        <w:rPr>
          <w:rFonts w:asciiTheme="majorHAnsi" w:hAnsiTheme="majorHAnsi" w:cstheme="majorHAnsi"/>
          <w:b/>
          <w:bCs/>
          <w:color w:val="5F497A"/>
        </w:rPr>
        <w:t>NRD:</w:t>
      </w:r>
      <w:r w:rsidRPr="00B60F33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 _____________________</w:t>
      </w:r>
    </w:p>
    <w:p w14:paraId="667E4A39" w14:textId="77777777" w:rsidR="00723FF8" w:rsidRPr="00380C86" w:rsidRDefault="00723FF8" w:rsidP="00DD0823">
      <w:pPr>
        <w:rPr>
          <w:rFonts w:asciiTheme="majorHAnsi" w:hAnsiTheme="majorHAnsi" w:cstheme="majorHAnsi"/>
          <w:color w:val="5F497A"/>
        </w:rPr>
      </w:pPr>
    </w:p>
    <w:p w14:paraId="360A58CD" w14:textId="6A38E5DA" w:rsidR="00A9204E" w:rsidRPr="00380C86" w:rsidRDefault="00913E55" w:rsidP="00DD0823">
      <w:pPr>
        <w:tabs>
          <w:tab w:val="left" w:pos="6660"/>
        </w:tabs>
        <w:rPr>
          <w:rFonts w:asciiTheme="majorHAnsi" w:hAnsiTheme="majorHAnsi" w:cstheme="majorHAnsi"/>
          <w:color w:val="5F497A"/>
          <w:sz w:val="28"/>
          <w:szCs w:val="28"/>
        </w:rPr>
      </w:pPr>
      <w:r w:rsidRPr="00380C86">
        <w:rPr>
          <w:rFonts w:asciiTheme="majorHAnsi" w:hAnsiTheme="majorHAnsi" w:cstheme="majorHAnsi"/>
          <w:b/>
          <w:bCs/>
          <w:color w:val="5F497A"/>
          <w:sz w:val="24"/>
          <w:szCs w:val="24"/>
        </w:rPr>
        <w:t>R</w:t>
      </w:r>
      <w:r w:rsidR="00DD0823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esident: </w:t>
      </w:r>
      <w:r w:rsidR="003743F0" w:rsidRPr="00380C86">
        <w:rPr>
          <w:rFonts w:asciiTheme="majorHAnsi" w:hAnsiTheme="majorHAnsi" w:cstheme="majorHAnsi"/>
          <w:color w:val="5F497A"/>
          <w:sz w:val="24"/>
          <w:szCs w:val="24"/>
        </w:rPr>
        <w:t xml:space="preserve"> _____________________________</w:t>
      </w:r>
      <w:r w:rsidR="00DD0823">
        <w:rPr>
          <w:rFonts w:asciiTheme="majorHAnsi" w:hAnsiTheme="majorHAnsi" w:cstheme="majorHAnsi"/>
          <w:color w:val="5F497A"/>
          <w:sz w:val="24"/>
          <w:szCs w:val="24"/>
        </w:rPr>
        <w:t>____</w:t>
      </w:r>
      <w:r w:rsidR="00DD0823">
        <w:rPr>
          <w:rFonts w:asciiTheme="majorHAnsi" w:hAnsiTheme="majorHAnsi" w:cstheme="majorHAnsi"/>
          <w:color w:val="5F497A"/>
          <w:sz w:val="24"/>
          <w:szCs w:val="24"/>
        </w:rPr>
        <w:tab/>
      </w:r>
      <w:r w:rsidR="00A83F34" w:rsidRPr="00380C86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SNF </w:t>
      </w:r>
      <w:r w:rsidR="007D47A7" w:rsidRPr="00380C86">
        <w:rPr>
          <w:rFonts w:asciiTheme="majorHAnsi" w:hAnsiTheme="majorHAnsi" w:cstheme="majorHAnsi"/>
          <w:b/>
          <w:bCs/>
          <w:color w:val="5F497A"/>
          <w:sz w:val="24"/>
          <w:szCs w:val="24"/>
        </w:rPr>
        <w:t>Primary Diagnosis</w:t>
      </w:r>
      <w:r w:rsidR="00583A23" w:rsidRPr="00380C86">
        <w:rPr>
          <w:rFonts w:asciiTheme="majorHAnsi" w:hAnsiTheme="majorHAnsi" w:cstheme="majorHAnsi"/>
          <w:b/>
          <w:bCs/>
          <w:color w:val="5F497A"/>
          <w:sz w:val="24"/>
          <w:szCs w:val="24"/>
        </w:rPr>
        <w:t>:</w:t>
      </w:r>
      <w:r w:rsidRPr="00380C86">
        <w:rPr>
          <w:rFonts w:asciiTheme="majorHAnsi" w:hAnsiTheme="majorHAnsi" w:cstheme="majorHAnsi"/>
          <w:color w:val="5F497A"/>
          <w:sz w:val="24"/>
          <w:szCs w:val="24"/>
        </w:rPr>
        <w:t xml:space="preserve"> _________________________________</w:t>
      </w:r>
    </w:p>
    <w:p w14:paraId="00F9710D" w14:textId="211140EE" w:rsidR="00705FFB" w:rsidRPr="00380C86" w:rsidRDefault="00705FFB" w:rsidP="00DD0823">
      <w:pPr>
        <w:rPr>
          <w:rFonts w:asciiTheme="majorHAnsi" w:hAnsiTheme="majorHAnsi" w:cstheme="majorHAnsi"/>
          <w:color w:val="5F497A"/>
        </w:rPr>
      </w:pPr>
    </w:p>
    <w:p w14:paraId="2DF4BD2F" w14:textId="12A13B76" w:rsidR="00705FFB" w:rsidRPr="003A32D4" w:rsidRDefault="00705FFB" w:rsidP="00DD0823">
      <w:pPr>
        <w:tabs>
          <w:tab w:val="left" w:pos="6660"/>
        </w:tabs>
        <w:rPr>
          <w:rFonts w:asciiTheme="majorHAnsi" w:hAnsiTheme="majorHAnsi" w:cstheme="majorHAnsi"/>
          <w:color w:val="5F497A"/>
          <w:sz w:val="24"/>
          <w:szCs w:val="24"/>
        </w:rPr>
      </w:pPr>
      <w:r w:rsidRPr="003A32D4">
        <w:rPr>
          <w:rFonts w:asciiTheme="majorHAnsi" w:hAnsiTheme="majorHAnsi" w:cstheme="majorHAnsi"/>
          <w:color w:val="5F497A"/>
          <w:sz w:val="24"/>
          <w:szCs w:val="24"/>
        </w:rPr>
        <w:t>ARD</w:t>
      </w:r>
      <w:r w:rsidR="003A32D4" w:rsidRPr="003A32D4">
        <w:rPr>
          <w:rFonts w:asciiTheme="majorHAnsi" w:hAnsiTheme="majorHAnsi" w:cstheme="majorHAnsi"/>
          <w:color w:val="5F497A"/>
          <w:sz w:val="24"/>
          <w:szCs w:val="24"/>
        </w:rPr>
        <w:t>:</w:t>
      </w:r>
      <w:r w:rsidR="00913E55" w:rsidRPr="003A32D4">
        <w:rPr>
          <w:rFonts w:asciiTheme="majorHAnsi" w:hAnsiTheme="majorHAnsi" w:cstheme="majorHAnsi"/>
          <w:color w:val="5F497A"/>
          <w:sz w:val="24"/>
          <w:szCs w:val="24"/>
        </w:rPr>
        <w:t>___________________________________</w:t>
      </w:r>
      <w:r w:rsidR="00DD0823">
        <w:rPr>
          <w:rFonts w:asciiTheme="majorHAnsi" w:hAnsiTheme="majorHAnsi" w:cstheme="majorHAnsi"/>
          <w:color w:val="5F497A"/>
          <w:sz w:val="24"/>
          <w:szCs w:val="24"/>
        </w:rPr>
        <w:tab/>
      </w:r>
      <w:r w:rsidR="005B42EE" w:rsidRPr="009C0631">
        <w:rPr>
          <w:rFonts w:asciiTheme="majorHAnsi" w:hAnsiTheme="majorHAnsi" w:cstheme="majorHAnsi"/>
          <w:b/>
          <w:bCs/>
          <w:color w:val="5F497A"/>
          <w:sz w:val="24"/>
          <w:szCs w:val="24"/>
        </w:rPr>
        <w:t>GG Goal Care Planned</w:t>
      </w:r>
      <w:r w:rsidR="009C0631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: </w:t>
      </w:r>
      <w:r w:rsidR="005B42EE" w:rsidRPr="003A32D4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 </w:t>
      </w:r>
      <w:sdt>
        <w:sdtPr>
          <w:rPr>
            <w:rFonts w:asciiTheme="majorHAnsi" w:hAnsiTheme="majorHAnsi" w:cstheme="majorHAnsi"/>
            <w:b/>
            <w:bCs/>
            <w:color w:val="5F497A"/>
            <w:sz w:val="24"/>
            <w:szCs w:val="24"/>
          </w:rPr>
          <w:id w:val="24073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0C86" w:rsidRPr="003A32D4">
            <w:rPr>
              <w:rFonts w:ascii="Segoe UI Symbol" w:eastAsia="MS Gothic" w:hAnsi="Segoe UI Symbol" w:cs="Segoe UI Symbol"/>
              <w:b/>
              <w:bCs/>
              <w:color w:val="5F497A"/>
              <w:sz w:val="24"/>
              <w:szCs w:val="24"/>
            </w:rPr>
            <w:t>☐</w:t>
          </w:r>
        </w:sdtContent>
      </w:sdt>
      <w:r w:rsidR="007D47A7" w:rsidRPr="003A32D4">
        <w:rPr>
          <w:rFonts w:asciiTheme="majorHAnsi" w:hAnsiTheme="majorHAnsi" w:cstheme="majorHAnsi"/>
          <w:color w:val="5F497A"/>
          <w:sz w:val="24"/>
          <w:szCs w:val="24"/>
        </w:rPr>
        <w:t xml:space="preserve"> </w:t>
      </w:r>
    </w:p>
    <w:p w14:paraId="3530137E" w14:textId="2C0078F9" w:rsidR="00913E55" w:rsidRPr="00380C86" w:rsidRDefault="00913E55" w:rsidP="00DD0823">
      <w:pPr>
        <w:rPr>
          <w:rFonts w:asciiTheme="majorHAnsi" w:hAnsiTheme="majorHAnsi" w:cstheme="majorHAnsi"/>
          <w:b/>
          <w:bCs/>
          <w:color w:val="5F497A"/>
        </w:rPr>
      </w:pPr>
    </w:p>
    <w:p w14:paraId="672EA9BE" w14:textId="38B1F7EB" w:rsidR="003953E5" w:rsidRDefault="00E06554" w:rsidP="009C0631">
      <w:pPr>
        <w:jc w:val="right"/>
        <w:rPr>
          <w:rFonts w:asciiTheme="majorHAnsi" w:hAnsiTheme="majorHAnsi" w:cstheme="majorHAnsi"/>
          <w:b/>
          <w:bCs/>
          <w:color w:val="5F497A"/>
        </w:rPr>
      </w:pPr>
      <w:r w:rsidRPr="00380C86">
        <w:rPr>
          <w:rFonts w:asciiTheme="majorHAnsi" w:hAnsiTheme="majorHAnsi" w:cstheme="majorHAnsi"/>
          <w:b/>
          <w:bCs/>
          <w:color w:val="5F497A"/>
        </w:rPr>
        <w:t>Trach</w:t>
      </w:r>
      <w:r w:rsidR="003A32D4">
        <w:rPr>
          <w:rFonts w:asciiTheme="majorHAnsi" w:hAnsiTheme="majorHAnsi" w:cstheme="majorHAnsi"/>
          <w:b/>
          <w:bCs/>
          <w:color w:val="5F497A"/>
        </w:rPr>
        <w:t xml:space="preserve"> </w:t>
      </w:r>
      <w:sdt>
        <w:sdtPr>
          <w:rPr>
            <w:rFonts w:asciiTheme="majorHAnsi" w:hAnsiTheme="majorHAnsi" w:cstheme="majorHAnsi"/>
            <w:b/>
            <w:bCs/>
            <w:color w:val="5F497A"/>
          </w:rPr>
          <w:id w:val="-6751177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953E5" w:rsidRPr="00380C86">
            <w:rPr>
              <w:rFonts w:ascii="Segoe UI Symbol" w:eastAsia="MS Gothic" w:hAnsi="Segoe UI Symbol" w:cs="Segoe UI Symbol"/>
              <w:b/>
              <w:bCs/>
              <w:color w:val="5F497A"/>
            </w:rPr>
            <w:t>☐</w:t>
          </w:r>
        </w:sdtContent>
      </w:sdt>
      <w:r w:rsidRPr="00380C86">
        <w:rPr>
          <w:rFonts w:asciiTheme="majorHAnsi" w:hAnsiTheme="majorHAnsi" w:cstheme="majorHAnsi"/>
          <w:b/>
          <w:bCs/>
          <w:color w:val="5F497A"/>
        </w:rPr>
        <w:t xml:space="preserve"> </w:t>
      </w:r>
      <w:r w:rsidR="003A32D4">
        <w:rPr>
          <w:rFonts w:asciiTheme="majorHAnsi" w:hAnsiTheme="majorHAnsi" w:cstheme="majorHAnsi"/>
          <w:b/>
          <w:bCs/>
          <w:color w:val="5F497A"/>
        </w:rPr>
        <w:t xml:space="preserve"> </w:t>
      </w:r>
      <w:r w:rsidRPr="00380C86">
        <w:rPr>
          <w:rFonts w:asciiTheme="majorHAnsi" w:hAnsiTheme="majorHAnsi" w:cstheme="majorHAnsi"/>
          <w:b/>
          <w:bCs/>
          <w:color w:val="5F497A"/>
        </w:rPr>
        <w:t>Vent</w:t>
      </w:r>
      <w:r w:rsidR="003A32D4">
        <w:rPr>
          <w:rFonts w:asciiTheme="majorHAnsi" w:hAnsiTheme="majorHAnsi" w:cstheme="majorHAnsi"/>
          <w:b/>
          <w:bCs/>
          <w:color w:val="5F497A"/>
        </w:rPr>
        <w:t xml:space="preserve"> </w:t>
      </w:r>
      <w:sdt>
        <w:sdtPr>
          <w:rPr>
            <w:rFonts w:asciiTheme="majorHAnsi" w:hAnsiTheme="majorHAnsi" w:cstheme="majorHAnsi"/>
            <w:b/>
            <w:bCs/>
            <w:color w:val="5F497A"/>
          </w:rPr>
          <w:id w:val="12244056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2907" w:rsidRPr="00380C86">
            <w:rPr>
              <w:rFonts w:ascii="Segoe UI Symbol" w:eastAsia="MS Gothic" w:hAnsi="Segoe UI Symbol" w:cs="Segoe UI Symbol"/>
              <w:b/>
              <w:bCs/>
              <w:color w:val="5F497A"/>
            </w:rPr>
            <w:t>☐</w:t>
          </w:r>
        </w:sdtContent>
      </w:sdt>
      <w:r w:rsidRPr="00380C86">
        <w:rPr>
          <w:rFonts w:asciiTheme="majorHAnsi" w:hAnsiTheme="majorHAnsi" w:cstheme="majorHAnsi"/>
          <w:b/>
          <w:bCs/>
          <w:color w:val="5F497A"/>
        </w:rPr>
        <w:t xml:space="preserve"> </w:t>
      </w:r>
      <w:r w:rsidR="003A32D4">
        <w:rPr>
          <w:rFonts w:asciiTheme="majorHAnsi" w:hAnsiTheme="majorHAnsi" w:cstheme="majorHAnsi"/>
          <w:b/>
          <w:bCs/>
          <w:color w:val="5F497A"/>
        </w:rPr>
        <w:t xml:space="preserve"> </w:t>
      </w:r>
      <w:r w:rsidR="009C0631">
        <w:rPr>
          <w:rFonts w:asciiTheme="majorHAnsi" w:hAnsiTheme="majorHAnsi" w:cstheme="majorHAnsi"/>
          <w:b/>
          <w:bCs/>
          <w:color w:val="5F497A"/>
        </w:rPr>
        <w:t xml:space="preserve"> </w:t>
      </w:r>
      <w:r w:rsidRPr="00380C86">
        <w:rPr>
          <w:rFonts w:asciiTheme="majorHAnsi" w:hAnsiTheme="majorHAnsi" w:cstheme="majorHAnsi"/>
          <w:b/>
          <w:bCs/>
          <w:color w:val="5F497A"/>
        </w:rPr>
        <w:t>TF</w:t>
      </w:r>
      <w:r w:rsidR="009C0631">
        <w:rPr>
          <w:rFonts w:asciiTheme="majorHAnsi" w:hAnsiTheme="majorHAnsi" w:cstheme="majorHAnsi"/>
          <w:b/>
          <w:bCs/>
          <w:color w:val="5F497A"/>
        </w:rPr>
        <w:t xml:space="preserve"> </w:t>
      </w:r>
      <w:sdt>
        <w:sdtPr>
          <w:rPr>
            <w:rFonts w:asciiTheme="majorHAnsi" w:hAnsiTheme="majorHAnsi" w:cstheme="majorHAnsi"/>
            <w:b/>
            <w:bCs/>
            <w:color w:val="5F497A"/>
          </w:rPr>
          <w:id w:val="-18574135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0631">
            <w:rPr>
              <w:rFonts w:ascii="MS Gothic" w:eastAsia="MS Gothic" w:hAnsi="MS Gothic" w:cstheme="majorHAnsi" w:hint="eastAsia"/>
              <w:b/>
              <w:bCs/>
              <w:color w:val="5F497A"/>
            </w:rPr>
            <w:t>☐</w:t>
          </w:r>
        </w:sdtContent>
      </w:sdt>
      <w:r w:rsidRPr="00380C86">
        <w:rPr>
          <w:rFonts w:asciiTheme="majorHAnsi" w:hAnsiTheme="majorHAnsi" w:cstheme="majorHAnsi"/>
          <w:b/>
          <w:bCs/>
          <w:color w:val="5F497A"/>
        </w:rPr>
        <w:t xml:space="preserve">  </w:t>
      </w:r>
      <w:r w:rsidR="009C0631">
        <w:rPr>
          <w:rFonts w:asciiTheme="majorHAnsi" w:hAnsiTheme="majorHAnsi" w:cstheme="majorHAnsi"/>
          <w:b/>
          <w:bCs/>
          <w:color w:val="5F497A"/>
        </w:rPr>
        <w:t xml:space="preserve"> </w:t>
      </w:r>
      <w:r w:rsidR="00321DBE" w:rsidRPr="00380C86">
        <w:rPr>
          <w:rFonts w:asciiTheme="majorHAnsi" w:hAnsiTheme="majorHAnsi" w:cstheme="majorHAnsi"/>
          <w:b/>
          <w:bCs/>
          <w:color w:val="5F497A"/>
        </w:rPr>
        <w:t>Is</w:t>
      </w:r>
      <w:r w:rsidR="003953E5" w:rsidRPr="00380C86">
        <w:rPr>
          <w:rFonts w:asciiTheme="majorHAnsi" w:hAnsiTheme="majorHAnsi" w:cstheme="majorHAnsi"/>
          <w:b/>
          <w:bCs/>
          <w:color w:val="5F497A"/>
        </w:rPr>
        <w:t>olation</w:t>
      </w:r>
      <w:r w:rsidR="009C0631">
        <w:rPr>
          <w:rFonts w:asciiTheme="majorHAnsi" w:hAnsiTheme="majorHAnsi" w:cstheme="majorHAnsi"/>
          <w:b/>
          <w:bCs/>
          <w:color w:val="5F497A"/>
        </w:rPr>
        <w:t xml:space="preserve"> </w:t>
      </w:r>
      <w:sdt>
        <w:sdtPr>
          <w:rPr>
            <w:rFonts w:asciiTheme="majorHAnsi" w:hAnsiTheme="majorHAnsi" w:cstheme="majorHAnsi"/>
            <w:b/>
            <w:bCs/>
            <w:color w:val="5F497A"/>
          </w:rPr>
          <w:id w:val="10996072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953E5" w:rsidRPr="00380C86">
            <w:rPr>
              <w:rFonts w:ascii="Segoe UI Symbol" w:eastAsia="MS Gothic" w:hAnsi="Segoe UI Symbol" w:cs="Segoe UI Symbol"/>
              <w:b/>
              <w:bCs/>
              <w:color w:val="5F497A"/>
            </w:rPr>
            <w:t>☐</w:t>
          </w:r>
        </w:sdtContent>
      </w:sdt>
      <w:r w:rsidR="009C0631">
        <w:rPr>
          <w:rFonts w:asciiTheme="majorHAnsi" w:hAnsiTheme="majorHAnsi" w:cstheme="majorHAnsi"/>
          <w:b/>
          <w:bCs/>
          <w:color w:val="5F497A"/>
        </w:rPr>
        <w:t xml:space="preserve"> </w:t>
      </w:r>
      <w:r w:rsidR="00321DBE" w:rsidRPr="00380C86">
        <w:rPr>
          <w:rFonts w:asciiTheme="majorHAnsi" w:hAnsiTheme="majorHAnsi" w:cstheme="majorHAnsi"/>
          <w:b/>
          <w:bCs/>
          <w:color w:val="5F497A"/>
        </w:rPr>
        <w:t xml:space="preserve"> </w:t>
      </w:r>
      <w:r w:rsidR="00E72907" w:rsidRPr="00380C86">
        <w:rPr>
          <w:rFonts w:asciiTheme="majorHAnsi" w:hAnsiTheme="majorHAnsi" w:cstheme="majorHAnsi"/>
          <w:b/>
          <w:bCs/>
          <w:color w:val="5F497A"/>
        </w:rPr>
        <w:t xml:space="preserve"> </w:t>
      </w:r>
      <w:r w:rsidRPr="00380C86">
        <w:rPr>
          <w:rFonts w:asciiTheme="majorHAnsi" w:hAnsiTheme="majorHAnsi" w:cstheme="majorHAnsi"/>
          <w:b/>
          <w:bCs/>
          <w:color w:val="5F497A"/>
        </w:rPr>
        <w:t>St</w:t>
      </w:r>
      <w:r w:rsidR="003953E5" w:rsidRPr="00380C86">
        <w:rPr>
          <w:rFonts w:asciiTheme="majorHAnsi" w:hAnsiTheme="majorHAnsi" w:cstheme="majorHAnsi"/>
          <w:b/>
          <w:bCs/>
          <w:color w:val="5F497A"/>
        </w:rPr>
        <w:t>.2</w:t>
      </w:r>
      <w:r w:rsidR="00E72907" w:rsidRPr="00380C86">
        <w:rPr>
          <w:rFonts w:asciiTheme="majorHAnsi" w:hAnsiTheme="majorHAnsi" w:cstheme="majorHAnsi"/>
          <w:b/>
          <w:bCs/>
          <w:color w:val="5F497A"/>
        </w:rPr>
        <w:t xml:space="preserve"> </w:t>
      </w:r>
      <w:sdt>
        <w:sdtPr>
          <w:rPr>
            <w:rFonts w:asciiTheme="majorHAnsi" w:hAnsiTheme="majorHAnsi" w:cstheme="majorHAnsi"/>
            <w:b/>
            <w:bCs/>
            <w:color w:val="5F497A"/>
          </w:rPr>
          <w:id w:val="-11514425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3F34" w:rsidRPr="00380C86">
            <w:rPr>
              <w:rFonts w:ascii="Segoe UI Symbol" w:eastAsia="MS Gothic" w:hAnsi="Segoe UI Symbol" w:cs="Segoe UI Symbol"/>
              <w:b/>
              <w:bCs/>
              <w:color w:val="5F497A"/>
            </w:rPr>
            <w:t>☐</w:t>
          </w:r>
        </w:sdtContent>
      </w:sdt>
      <w:r w:rsidR="003953E5" w:rsidRPr="00380C86">
        <w:rPr>
          <w:rFonts w:asciiTheme="majorHAnsi" w:hAnsiTheme="majorHAnsi" w:cstheme="majorHAnsi"/>
          <w:b/>
          <w:bCs/>
          <w:color w:val="5F497A"/>
        </w:rPr>
        <w:t xml:space="preserve"> </w:t>
      </w:r>
      <w:r w:rsidR="009C0631">
        <w:rPr>
          <w:rFonts w:asciiTheme="majorHAnsi" w:hAnsiTheme="majorHAnsi" w:cstheme="majorHAnsi"/>
          <w:b/>
          <w:bCs/>
          <w:color w:val="5F497A"/>
        </w:rPr>
        <w:t xml:space="preserve"> </w:t>
      </w:r>
      <w:r w:rsidR="00C64E90" w:rsidRPr="00380C86">
        <w:rPr>
          <w:rFonts w:asciiTheme="majorHAnsi" w:hAnsiTheme="majorHAnsi" w:cstheme="majorHAnsi"/>
          <w:b/>
          <w:bCs/>
          <w:color w:val="5F497A"/>
        </w:rPr>
        <w:t xml:space="preserve"> </w:t>
      </w:r>
      <w:r w:rsidR="003953E5" w:rsidRPr="00380C86">
        <w:rPr>
          <w:rFonts w:asciiTheme="majorHAnsi" w:hAnsiTheme="majorHAnsi" w:cstheme="majorHAnsi"/>
          <w:b/>
          <w:bCs/>
          <w:color w:val="5F497A"/>
        </w:rPr>
        <w:t>St.3</w:t>
      </w:r>
      <w:r w:rsidR="00E72907" w:rsidRPr="00380C86">
        <w:rPr>
          <w:rFonts w:asciiTheme="majorHAnsi" w:hAnsiTheme="majorHAnsi" w:cstheme="majorHAnsi"/>
          <w:b/>
          <w:bCs/>
          <w:color w:val="5F497A"/>
        </w:rPr>
        <w:t xml:space="preserve"> </w:t>
      </w:r>
      <w:sdt>
        <w:sdtPr>
          <w:rPr>
            <w:rFonts w:asciiTheme="majorHAnsi" w:hAnsiTheme="majorHAnsi" w:cstheme="majorHAnsi"/>
            <w:b/>
            <w:bCs/>
            <w:color w:val="5F497A"/>
          </w:rPr>
          <w:id w:val="15414792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4E90" w:rsidRPr="00380C86">
            <w:rPr>
              <w:rFonts w:ascii="Segoe UI Symbol" w:eastAsia="MS Gothic" w:hAnsi="Segoe UI Symbol" w:cs="Segoe UI Symbol"/>
              <w:b/>
              <w:bCs/>
              <w:color w:val="5F497A"/>
            </w:rPr>
            <w:t>☐</w:t>
          </w:r>
        </w:sdtContent>
      </w:sdt>
      <w:r w:rsidR="00E72907" w:rsidRPr="00380C86">
        <w:rPr>
          <w:rFonts w:asciiTheme="majorHAnsi" w:hAnsiTheme="majorHAnsi" w:cstheme="majorHAnsi"/>
          <w:b/>
          <w:bCs/>
          <w:color w:val="5F497A"/>
        </w:rPr>
        <w:t xml:space="preserve"> </w:t>
      </w:r>
      <w:r w:rsidR="00C64E90" w:rsidRPr="00380C86">
        <w:rPr>
          <w:rFonts w:asciiTheme="majorHAnsi" w:hAnsiTheme="majorHAnsi" w:cstheme="majorHAnsi"/>
          <w:b/>
          <w:bCs/>
          <w:color w:val="5F497A"/>
        </w:rPr>
        <w:t xml:space="preserve"> </w:t>
      </w:r>
      <w:r w:rsidR="009C0631">
        <w:rPr>
          <w:rFonts w:asciiTheme="majorHAnsi" w:hAnsiTheme="majorHAnsi" w:cstheme="majorHAnsi"/>
          <w:b/>
          <w:bCs/>
          <w:color w:val="5F497A"/>
        </w:rPr>
        <w:t xml:space="preserve"> </w:t>
      </w:r>
      <w:r w:rsidR="003953E5" w:rsidRPr="00380C86">
        <w:rPr>
          <w:rFonts w:asciiTheme="majorHAnsi" w:hAnsiTheme="majorHAnsi" w:cstheme="majorHAnsi"/>
          <w:b/>
          <w:bCs/>
          <w:color w:val="5F497A"/>
        </w:rPr>
        <w:t>St.4</w:t>
      </w:r>
      <w:r w:rsidR="00E72907" w:rsidRPr="00380C86">
        <w:rPr>
          <w:rFonts w:asciiTheme="majorHAnsi" w:hAnsiTheme="majorHAnsi" w:cstheme="majorHAnsi"/>
          <w:b/>
          <w:bCs/>
          <w:color w:val="5F497A"/>
        </w:rPr>
        <w:t xml:space="preserve"> </w:t>
      </w:r>
      <w:sdt>
        <w:sdtPr>
          <w:rPr>
            <w:rFonts w:asciiTheme="majorHAnsi" w:hAnsiTheme="majorHAnsi" w:cstheme="majorHAnsi"/>
            <w:b/>
            <w:bCs/>
            <w:color w:val="5F497A"/>
          </w:rPr>
          <w:id w:val="2722178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4E90" w:rsidRPr="00380C86">
            <w:rPr>
              <w:rFonts w:ascii="Segoe UI Symbol" w:eastAsia="MS Gothic" w:hAnsi="Segoe UI Symbol" w:cs="Segoe UI Symbol"/>
              <w:b/>
              <w:bCs/>
              <w:color w:val="5F497A"/>
            </w:rPr>
            <w:t>☐</w:t>
          </w:r>
        </w:sdtContent>
      </w:sdt>
      <w:r w:rsidR="00E72907" w:rsidRPr="00380C86">
        <w:rPr>
          <w:rFonts w:asciiTheme="majorHAnsi" w:hAnsiTheme="majorHAnsi" w:cstheme="majorHAnsi"/>
          <w:b/>
          <w:bCs/>
          <w:color w:val="5F497A"/>
        </w:rPr>
        <w:t xml:space="preserve"> </w:t>
      </w:r>
      <w:r w:rsidR="00C64E90" w:rsidRPr="00380C86">
        <w:rPr>
          <w:rFonts w:asciiTheme="majorHAnsi" w:hAnsiTheme="majorHAnsi" w:cstheme="majorHAnsi"/>
          <w:b/>
          <w:bCs/>
          <w:color w:val="5F497A"/>
        </w:rPr>
        <w:t xml:space="preserve"> </w:t>
      </w:r>
      <w:r w:rsidR="009C0631">
        <w:rPr>
          <w:rFonts w:asciiTheme="majorHAnsi" w:hAnsiTheme="majorHAnsi" w:cstheme="majorHAnsi"/>
          <w:b/>
          <w:bCs/>
          <w:color w:val="5F497A"/>
        </w:rPr>
        <w:t xml:space="preserve"> </w:t>
      </w:r>
      <w:r w:rsidR="003953E5" w:rsidRPr="00380C86">
        <w:rPr>
          <w:rFonts w:asciiTheme="majorHAnsi" w:hAnsiTheme="majorHAnsi" w:cstheme="majorHAnsi"/>
          <w:b/>
          <w:bCs/>
          <w:color w:val="5F497A"/>
        </w:rPr>
        <w:t>DTI</w:t>
      </w:r>
      <w:bookmarkStart w:id="0" w:name="_Hlk100821451"/>
      <w:r w:rsidR="00E72907" w:rsidRPr="00380C86">
        <w:rPr>
          <w:rFonts w:asciiTheme="majorHAnsi" w:hAnsiTheme="majorHAnsi" w:cstheme="majorHAnsi"/>
          <w:b/>
          <w:bCs/>
          <w:color w:val="5F497A"/>
        </w:rPr>
        <w:t xml:space="preserve"> </w:t>
      </w:r>
      <w:sdt>
        <w:sdtPr>
          <w:rPr>
            <w:rFonts w:asciiTheme="majorHAnsi" w:hAnsiTheme="majorHAnsi" w:cstheme="majorHAnsi"/>
            <w:b/>
            <w:bCs/>
            <w:color w:val="5F497A"/>
          </w:rPr>
          <w:id w:val="-92396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4E90" w:rsidRPr="00380C86">
            <w:rPr>
              <w:rFonts w:ascii="Segoe UI Symbol" w:eastAsia="MS Gothic" w:hAnsi="Segoe UI Symbol" w:cs="Segoe UI Symbol"/>
              <w:b/>
              <w:bCs/>
              <w:color w:val="5F497A"/>
            </w:rPr>
            <w:t>☐</w:t>
          </w:r>
        </w:sdtContent>
      </w:sdt>
      <w:r w:rsidR="009C0631">
        <w:rPr>
          <w:rFonts w:asciiTheme="majorHAnsi" w:hAnsiTheme="majorHAnsi" w:cstheme="majorHAnsi"/>
          <w:b/>
          <w:bCs/>
          <w:color w:val="5F497A"/>
        </w:rPr>
        <w:t xml:space="preserve"> </w:t>
      </w:r>
      <w:r w:rsidR="00E72907" w:rsidRPr="00380C86">
        <w:rPr>
          <w:rFonts w:asciiTheme="majorHAnsi" w:eastAsia="MS Gothic" w:hAnsiTheme="majorHAnsi" w:cstheme="majorHAnsi"/>
          <w:b/>
          <w:bCs/>
          <w:color w:val="5F497A"/>
        </w:rPr>
        <w:t xml:space="preserve"> </w:t>
      </w:r>
      <w:bookmarkEnd w:id="0"/>
      <w:r w:rsidR="00C64E90" w:rsidRPr="00380C86">
        <w:rPr>
          <w:rFonts w:asciiTheme="majorHAnsi" w:eastAsia="MS Gothic" w:hAnsiTheme="majorHAnsi" w:cstheme="majorHAnsi"/>
          <w:b/>
          <w:bCs/>
          <w:color w:val="5F497A"/>
        </w:rPr>
        <w:t xml:space="preserve"> </w:t>
      </w:r>
      <w:r w:rsidR="00913E55" w:rsidRPr="00380C86">
        <w:rPr>
          <w:rFonts w:asciiTheme="majorHAnsi" w:hAnsiTheme="majorHAnsi" w:cstheme="majorHAnsi"/>
          <w:b/>
          <w:bCs/>
          <w:color w:val="5F497A"/>
        </w:rPr>
        <w:t>Slou</w:t>
      </w:r>
      <w:r w:rsidR="000D60CD" w:rsidRPr="00380C86">
        <w:rPr>
          <w:rFonts w:asciiTheme="majorHAnsi" w:hAnsiTheme="majorHAnsi" w:cstheme="majorHAnsi"/>
          <w:b/>
          <w:bCs/>
          <w:color w:val="5F497A"/>
        </w:rPr>
        <w:t>gh</w:t>
      </w:r>
      <w:r w:rsidR="00913E55" w:rsidRPr="00380C86">
        <w:rPr>
          <w:rFonts w:asciiTheme="majorHAnsi" w:hAnsiTheme="majorHAnsi" w:cstheme="majorHAnsi"/>
          <w:b/>
          <w:bCs/>
          <w:color w:val="5F497A"/>
        </w:rPr>
        <w:t>/</w:t>
      </w:r>
      <w:r w:rsidR="009C0631">
        <w:rPr>
          <w:rFonts w:asciiTheme="majorHAnsi" w:hAnsiTheme="majorHAnsi" w:cstheme="majorHAnsi"/>
          <w:b/>
          <w:bCs/>
          <w:color w:val="5F497A"/>
        </w:rPr>
        <w:t>E</w:t>
      </w:r>
      <w:r w:rsidR="00913E55" w:rsidRPr="00380C86">
        <w:rPr>
          <w:rFonts w:asciiTheme="majorHAnsi" w:hAnsiTheme="majorHAnsi" w:cstheme="majorHAnsi"/>
          <w:b/>
          <w:bCs/>
          <w:color w:val="5F497A"/>
        </w:rPr>
        <w:t>sch</w:t>
      </w:r>
      <w:r w:rsidR="003A32D4">
        <w:rPr>
          <w:rFonts w:asciiTheme="majorHAnsi" w:hAnsiTheme="majorHAnsi" w:cstheme="majorHAnsi"/>
          <w:b/>
          <w:bCs/>
          <w:color w:val="5F497A"/>
        </w:rPr>
        <w:t>ar</w:t>
      </w:r>
      <w:r w:rsidR="003953E5" w:rsidRPr="00380C86">
        <w:rPr>
          <w:rFonts w:asciiTheme="majorHAnsi" w:hAnsiTheme="majorHAnsi" w:cstheme="majorHAnsi"/>
          <w:b/>
          <w:bCs/>
          <w:color w:val="5F497A"/>
        </w:rPr>
        <w:t xml:space="preserve"> </w:t>
      </w:r>
      <w:sdt>
        <w:sdtPr>
          <w:rPr>
            <w:rFonts w:asciiTheme="majorHAnsi" w:hAnsiTheme="majorHAnsi" w:cstheme="majorHAnsi"/>
            <w:b/>
            <w:bCs/>
            <w:color w:val="5F497A"/>
          </w:rPr>
          <w:id w:val="1038781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2907" w:rsidRPr="00380C86">
            <w:rPr>
              <w:rFonts w:ascii="Segoe UI Symbol" w:eastAsia="MS Gothic" w:hAnsi="Segoe UI Symbol" w:cs="Segoe UI Symbol"/>
              <w:b/>
              <w:bCs/>
              <w:color w:val="5F497A"/>
            </w:rPr>
            <w:t>☐</w:t>
          </w:r>
        </w:sdtContent>
      </w:sdt>
    </w:p>
    <w:p w14:paraId="25E370BC" w14:textId="77777777" w:rsidR="003A32D4" w:rsidRPr="00380C86" w:rsidRDefault="003A32D4" w:rsidP="00DD0823">
      <w:pPr>
        <w:rPr>
          <w:rFonts w:asciiTheme="majorHAnsi" w:hAnsiTheme="majorHAnsi" w:cstheme="majorHAnsi"/>
          <w:b/>
          <w:bCs/>
          <w:color w:val="5F497A"/>
        </w:rPr>
      </w:pPr>
    </w:p>
    <w:tbl>
      <w:tblPr>
        <w:tblStyle w:val="TableGrid"/>
        <w:tblW w:w="15120" w:type="dxa"/>
        <w:tblInd w:w="-995" w:type="dxa"/>
        <w:tblLayout w:type="fixed"/>
        <w:tblLook w:val="04A0" w:firstRow="1" w:lastRow="0" w:firstColumn="1" w:lastColumn="0" w:noHBand="0" w:noVBand="1"/>
      </w:tblPr>
      <w:tblGrid>
        <w:gridCol w:w="3330"/>
        <w:gridCol w:w="1710"/>
        <w:gridCol w:w="3420"/>
        <w:gridCol w:w="1710"/>
        <w:gridCol w:w="4950"/>
      </w:tblGrid>
      <w:tr w:rsidR="00380C86" w:rsidRPr="00380C86" w14:paraId="4FF3AD89" w14:textId="77777777" w:rsidTr="00C04D68">
        <w:trPr>
          <w:trHeight w:val="602"/>
        </w:trPr>
        <w:tc>
          <w:tcPr>
            <w:tcW w:w="15120" w:type="dxa"/>
            <w:gridSpan w:val="5"/>
          </w:tcPr>
          <w:p w14:paraId="72B2C9C6" w14:textId="3C8BF148" w:rsidR="00F4736A" w:rsidRPr="00380C86" w:rsidRDefault="00F4736A" w:rsidP="00C94BAF">
            <w:pP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  <w:r w:rsidRPr="00380C86"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>Date of and Reason for ER visit:</w:t>
            </w:r>
            <w:r w:rsidR="003953E5" w:rsidRPr="00380C86"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 xml:space="preserve"> </w:t>
            </w:r>
          </w:p>
        </w:tc>
      </w:tr>
      <w:tr w:rsidR="00380C86" w:rsidRPr="00380C86" w14:paraId="29DB898A" w14:textId="77777777" w:rsidTr="00C04D68">
        <w:trPr>
          <w:trHeight w:val="521"/>
        </w:trPr>
        <w:tc>
          <w:tcPr>
            <w:tcW w:w="15120" w:type="dxa"/>
            <w:gridSpan w:val="5"/>
          </w:tcPr>
          <w:p w14:paraId="72EBF738" w14:textId="485E45C4" w:rsidR="00F4736A" w:rsidRPr="00380C86" w:rsidRDefault="00F4736A" w:rsidP="004671AB">
            <w:pPr>
              <w:rPr>
                <w:rFonts w:asciiTheme="majorHAnsi" w:hAnsiTheme="majorHAnsi" w:cstheme="majorHAnsi"/>
                <w:b/>
                <w:bCs/>
                <w:color w:val="5F497A"/>
              </w:rPr>
            </w:pPr>
            <w:bookmarkStart w:id="1" w:name="_Hlk99030347"/>
            <w:r w:rsidRPr="00380C86">
              <w:rPr>
                <w:rFonts w:asciiTheme="majorHAnsi" w:hAnsiTheme="majorHAnsi" w:cstheme="majorHAnsi"/>
                <w:b/>
                <w:bCs/>
                <w:color w:val="5F497A"/>
              </w:rPr>
              <w:t>Primary D</w:t>
            </w:r>
            <w:r w:rsidR="009C0631">
              <w:rPr>
                <w:rFonts w:asciiTheme="majorHAnsi" w:hAnsiTheme="majorHAnsi" w:cstheme="majorHAnsi"/>
                <w:b/>
                <w:bCs/>
                <w:color w:val="5F497A"/>
              </w:rPr>
              <w:t>iagnosis</w:t>
            </w:r>
            <w:r w:rsidRPr="00380C86">
              <w:rPr>
                <w:rFonts w:asciiTheme="majorHAnsi" w:hAnsiTheme="majorHAnsi" w:cstheme="majorHAnsi"/>
                <w:b/>
                <w:bCs/>
                <w:color w:val="5F497A"/>
              </w:rPr>
              <w:t xml:space="preserve"> in Hospital:</w:t>
            </w:r>
          </w:p>
        </w:tc>
      </w:tr>
      <w:tr w:rsidR="00380C86" w:rsidRPr="00380C86" w14:paraId="25CDFF32" w14:textId="77777777" w:rsidTr="00C04D68">
        <w:trPr>
          <w:trHeight w:val="620"/>
        </w:trPr>
        <w:tc>
          <w:tcPr>
            <w:tcW w:w="15120" w:type="dxa"/>
            <w:gridSpan w:val="5"/>
          </w:tcPr>
          <w:p w14:paraId="313DAACB" w14:textId="24EFCCBD" w:rsidR="001F31EE" w:rsidRPr="00380C86" w:rsidRDefault="001F31EE" w:rsidP="009C0631">
            <w:pPr>
              <w:tabs>
                <w:tab w:val="left" w:pos="10060"/>
              </w:tabs>
              <w:rPr>
                <w:rFonts w:asciiTheme="majorHAnsi" w:hAnsiTheme="majorHAnsi" w:cstheme="majorHAnsi"/>
                <w:b/>
                <w:bCs/>
                <w:color w:val="5F497A"/>
              </w:rPr>
            </w:pPr>
            <w:r w:rsidRPr="00380C86">
              <w:rPr>
                <w:rFonts w:asciiTheme="majorHAnsi" w:hAnsiTheme="majorHAnsi" w:cstheme="majorHAnsi"/>
                <w:b/>
                <w:bCs/>
                <w:color w:val="5F497A"/>
              </w:rPr>
              <w:t>Procedures/</w:t>
            </w:r>
            <w:r w:rsidR="009C0631">
              <w:rPr>
                <w:rFonts w:asciiTheme="majorHAnsi" w:hAnsiTheme="majorHAnsi" w:cstheme="majorHAnsi"/>
                <w:b/>
                <w:bCs/>
                <w:color w:val="5F497A"/>
              </w:rPr>
              <w:t>s</w:t>
            </w:r>
            <w:r w:rsidRPr="00380C86">
              <w:rPr>
                <w:rFonts w:asciiTheme="majorHAnsi" w:hAnsiTheme="majorHAnsi" w:cstheme="majorHAnsi"/>
                <w:b/>
                <w:bCs/>
                <w:color w:val="5F497A"/>
              </w:rPr>
              <w:t xml:space="preserve">urgeries performed </w:t>
            </w:r>
            <w:r w:rsidR="00C34DFE" w:rsidRPr="00380C86">
              <w:rPr>
                <w:rFonts w:asciiTheme="majorHAnsi" w:hAnsiTheme="majorHAnsi" w:cstheme="majorHAnsi"/>
                <w:b/>
                <w:bCs/>
                <w:color w:val="5F497A"/>
              </w:rPr>
              <w:t>prior to</w:t>
            </w:r>
            <w:r w:rsidRPr="00380C86">
              <w:rPr>
                <w:rFonts w:asciiTheme="majorHAnsi" w:hAnsiTheme="majorHAnsi" w:cstheme="majorHAnsi"/>
                <w:b/>
                <w:bCs/>
                <w:color w:val="5F497A"/>
              </w:rPr>
              <w:t xml:space="preserve"> </w:t>
            </w:r>
            <w:r w:rsidR="00C34DFE" w:rsidRPr="00380C86">
              <w:rPr>
                <w:rFonts w:asciiTheme="majorHAnsi" w:hAnsiTheme="majorHAnsi" w:cstheme="majorHAnsi"/>
                <w:b/>
                <w:bCs/>
                <w:color w:val="5F497A"/>
              </w:rPr>
              <w:t>admission</w:t>
            </w:r>
            <w:r w:rsidRPr="00380C86">
              <w:rPr>
                <w:rFonts w:asciiTheme="majorHAnsi" w:hAnsiTheme="majorHAnsi" w:cstheme="majorHAnsi"/>
                <w:b/>
                <w:bCs/>
                <w:color w:val="5F497A"/>
              </w:rPr>
              <w:t>:</w:t>
            </w:r>
            <w:r w:rsidR="009C0631">
              <w:rPr>
                <w:rFonts w:asciiTheme="majorHAnsi" w:hAnsiTheme="majorHAnsi" w:cstheme="majorHAnsi"/>
                <w:b/>
                <w:bCs/>
                <w:color w:val="5F497A"/>
              </w:rPr>
              <w:tab/>
            </w:r>
            <w:r w:rsidR="00E06554" w:rsidRPr="00380C86">
              <w:rPr>
                <w:rFonts w:asciiTheme="majorHAnsi" w:hAnsiTheme="majorHAnsi" w:cstheme="majorHAnsi"/>
                <w:b/>
                <w:bCs/>
                <w:color w:val="5F497A"/>
              </w:rPr>
              <w:t xml:space="preserve">Surgical wound care </w:t>
            </w:r>
            <w:sdt>
              <w:sdtPr>
                <w:rPr>
                  <w:rFonts w:asciiTheme="majorHAnsi" w:hAnsiTheme="majorHAnsi" w:cstheme="majorHAnsi"/>
                  <w:b/>
                  <w:bCs/>
                  <w:color w:val="5F497A"/>
                </w:rPr>
                <w:id w:val="6035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3E55" w:rsidRPr="00380C86">
                  <w:rPr>
                    <w:rFonts w:ascii="Segoe UI Symbol" w:eastAsia="MS Gothic" w:hAnsi="Segoe UI Symbol" w:cs="Segoe UI Symbol"/>
                    <w:b/>
                    <w:bCs/>
                    <w:color w:val="5F497A"/>
                  </w:rPr>
                  <w:t>☐</w:t>
                </w:r>
              </w:sdtContent>
            </w:sdt>
          </w:p>
        </w:tc>
      </w:tr>
      <w:tr w:rsidR="00380C86" w:rsidRPr="00380C86" w14:paraId="1327E3AD" w14:textId="77777777" w:rsidTr="00C04D68">
        <w:trPr>
          <w:trHeight w:val="620"/>
        </w:trPr>
        <w:tc>
          <w:tcPr>
            <w:tcW w:w="15120" w:type="dxa"/>
            <w:gridSpan w:val="5"/>
          </w:tcPr>
          <w:p w14:paraId="38DD0C26" w14:textId="4A447209" w:rsidR="00F4736A" w:rsidRPr="00380C86" w:rsidRDefault="001F31EE" w:rsidP="004671AB">
            <w:pPr>
              <w:rPr>
                <w:rFonts w:asciiTheme="majorHAnsi" w:hAnsiTheme="majorHAnsi" w:cstheme="majorHAnsi"/>
                <w:b/>
                <w:bCs/>
                <w:color w:val="5F497A"/>
              </w:rPr>
            </w:pPr>
            <w:r w:rsidRPr="00380C86">
              <w:rPr>
                <w:rFonts w:asciiTheme="majorHAnsi" w:hAnsiTheme="majorHAnsi" w:cstheme="majorHAnsi"/>
                <w:b/>
                <w:bCs/>
                <w:color w:val="5F497A"/>
              </w:rPr>
              <w:t>Other Conditions Treated While in the Hospital</w:t>
            </w:r>
            <w:r w:rsidR="00E06554" w:rsidRPr="00380C86">
              <w:rPr>
                <w:rFonts w:asciiTheme="majorHAnsi" w:hAnsiTheme="majorHAnsi" w:cstheme="majorHAnsi"/>
                <w:b/>
                <w:bCs/>
                <w:color w:val="5F497A"/>
              </w:rPr>
              <w:t xml:space="preserve"> and Last Day of </w:t>
            </w:r>
            <w:r w:rsidR="003B2579" w:rsidRPr="00380C86">
              <w:rPr>
                <w:rFonts w:asciiTheme="majorHAnsi" w:hAnsiTheme="majorHAnsi" w:cstheme="majorHAnsi"/>
                <w:b/>
                <w:bCs/>
                <w:color w:val="5F497A"/>
              </w:rPr>
              <w:t>Treatment</w:t>
            </w:r>
            <w:r w:rsidR="00E06554" w:rsidRPr="00380C86">
              <w:rPr>
                <w:rFonts w:asciiTheme="majorHAnsi" w:hAnsiTheme="majorHAnsi" w:cstheme="majorHAnsi"/>
                <w:b/>
                <w:bCs/>
                <w:color w:val="5F497A"/>
              </w:rPr>
              <w:t xml:space="preserve"> (ex: med for </w:t>
            </w:r>
            <w:r w:rsidR="009C0631">
              <w:rPr>
                <w:rFonts w:asciiTheme="majorHAnsi" w:hAnsiTheme="majorHAnsi" w:cstheme="majorHAnsi"/>
                <w:b/>
                <w:bCs/>
                <w:color w:val="5F497A"/>
              </w:rPr>
              <w:t>s</w:t>
            </w:r>
            <w:r w:rsidR="00E06554" w:rsidRPr="00380C86">
              <w:rPr>
                <w:rFonts w:asciiTheme="majorHAnsi" w:hAnsiTheme="majorHAnsi" w:cstheme="majorHAnsi"/>
                <w:b/>
                <w:bCs/>
                <w:color w:val="5F497A"/>
              </w:rPr>
              <w:t>epsis, PNA)</w:t>
            </w:r>
            <w:r w:rsidRPr="00380C86">
              <w:rPr>
                <w:rFonts w:asciiTheme="majorHAnsi" w:hAnsiTheme="majorHAnsi" w:cstheme="majorHAnsi"/>
                <w:b/>
                <w:bCs/>
                <w:color w:val="5F497A"/>
              </w:rPr>
              <w:t xml:space="preserve">: </w:t>
            </w:r>
          </w:p>
        </w:tc>
      </w:tr>
      <w:tr w:rsidR="00380C86" w:rsidRPr="00380C86" w14:paraId="114FD5CA" w14:textId="77777777" w:rsidTr="00C04D68">
        <w:trPr>
          <w:trHeight w:val="350"/>
        </w:trPr>
        <w:tc>
          <w:tcPr>
            <w:tcW w:w="15120" w:type="dxa"/>
            <w:gridSpan w:val="5"/>
          </w:tcPr>
          <w:p w14:paraId="305DC35B" w14:textId="443D3830" w:rsidR="00F4736A" w:rsidRPr="00380C86" w:rsidRDefault="00F4736A" w:rsidP="004671AB">
            <w:pPr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</w:pPr>
            <w:r w:rsidRPr="00380C86"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>Complete Diagnosis List</w:t>
            </w:r>
            <w:r w:rsidR="001F31EE" w:rsidRPr="00380C86">
              <w:rPr>
                <w:rFonts w:asciiTheme="majorHAnsi" w:hAnsiTheme="majorHAnsi" w:cstheme="majorHAnsi"/>
                <w:b/>
                <w:bCs/>
                <w:color w:val="5F497A"/>
                <w:sz w:val="24"/>
                <w:szCs w:val="24"/>
              </w:rPr>
              <w:t>:</w:t>
            </w:r>
          </w:p>
        </w:tc>
      </w:tr>
      <w:bookmarkEnd w:id="1"/>
      <w:tr w:rsidR="00380C86" w:rsidRPr="00380C86" w14:paraId="6C00FEC4" w14:textId="77777777" w:rsidTr="00C04D68">
        <w:trPr>
          <w:trHeight w:val="422"/>
        </w:trPr>
        <w:tc>
          <w:tcPr>
            <w:tcW w:w="3330" w:type="dxa"/>
          </w:tcPr>
          <w:p w14:paraId="40594BF5" w14:textId="27B0F536" w:rsidR="00C23773" w:rsidRPr="00380C86" w:rsidRDefault="00C23773" w:rsidP="002666FF">
            <w:pPr>
              <w:jc w:val="center"/>
              <w:rPr>
                <w:rFonts w:asciiTheme="majorHAnsi" w:eastAsia="MS Gothic" w:hAnsiTheme="majorHAnsi" w:cstheme="majorHAnsi"/>
                <w:b/>
                <w:bCs/>
                <w:color w:val="5F497A"/>
                <w:sz w:val="24"/>
                <w:szCs w:val="24"/>
              </w:rPr>
            </w:pPr>
            <w:r w:rsidRPr="00380C86">
              <w:rPr>
                <w:rFonts w:asciiTheme="majorHAnsi" w:eastAsia="MS Gothic" w:hAnsiTheme="majorHAnsi" w:cstheme="majorHAnsi"/>
                <w:b/>
                <w:bCs/>
                <w:color w:val="5F497A"/>
                <w:sz w:val="24"/>
                <w:szCs w:val="24"/>
              </w:rPr>
              <w:t>Diagnosis</w:t>
            </w:r>
          </w:p>
        </w:tc>
        <w:tc>
          <w:tcPr>
            <w:tcW w:w="1710" w:type="dxa"/>
          </w:tcPr>
          <w:p w14:paraId="757B2DBF" w14:textId="09786284" w:rsidR="00C23773" w:rsidRPr="00380C86" w:rsidRDefault="00C23773" w:rsidP="002666FF">
            <w:pPr>
              <w:jc w:val="center"/>
              <w:rPr>
                <w:rFonts w:asciiTheme="majorHAnsi" w:hAnsiTheme="majorHAnsi" w:cstheme="majorHAnsi"/>
                <w:b/>
                <w:bCs/>
                <w:color w:val="5F497A"/>
                <w:sz w:val="20"/>
                <w:szCs w:val="20"/>
              </w:rPr>
            </w:pPr>
            <w:r w:rsidRPr="00380C86">
              <w:rPr>
                <w:rFonts w:asciiTheme="majorHAnsi" w:hAnsiTheme="majorHAnsi" w:cstheme="majorHAnsi"/>
                <w:b/>
                <w:bCs/>
                <w:color w:val="5F497A"/>
                <w:sz w:val="20"/>
                <w:szCs w:val="20"/>
              </w:rPr>
              <w:t>Active</w:t>
            </w:r>
            <w:r w:rsidR="002F082C" w:rsidRPr="00380C86">
              <w:rPr>
                <w:rFonts w:asciiTheme="majorHAnsi" w:hAnsiTheme="majorHAnsi" w:cstheme="majorHAnsi"/>
                <w:b/>
                <w:bCs/>
                <w:color w:val="5F497A"/>
                <w:sz w:val="20"/>
                <w:szCs w:val="20"/>
              </w:rPr>
              <w:t xml:space="preserve"> in LBP</w:t>
            </w:r>
            <w:r w:rsidRPr="00380C86">
              <w:rPr>
                <w:rFonts w:asciiTheme="majorHAnsi" w:hAnsiTheme="majorHAnsi" w:cstheme="majorHAnsi"/>
                <w:b/>
                <w:bCs/>
                <w:color w:val="5F497A"/>
                <w:sz w:val="20"/>
                <w:szCs w:val="20"/>
              </w:rPr>
              <w:t>? (med/treatment/monitoring/labs)</w:t>
            </w:r>
          </w:p>
        </w:tc>
        <w:tc>
          <w:tcPr>
            <w:tcW w:w="3420" w:type="dxa"/>
          </w:tcPr>
          <w:p w14:paraId="125F4275" w14:textId="0C521CD3" w:rsidR="00C23773" w:rsidRPr="00380C86" w:rsidRDefault="00C23773" w:rsidP="002666FF">
            <w:pPr>
              <w:jc w:val="center"/>
              <w:rPr>
                <w:rFonts w:asciiTheme="majorHAnsi" w:hAnsiTheme="majorHAnsi" w:cstheme="majorHAnsi"/>
                <w:b/>
                <w:bCs/>
                <w:color w:val="5F497A"/>
                <w:sz w:val="20"/>
                <w:szCs w:val="20"/>
              </w:rPr>
            </w:pPr>
            <w:r w:rsidRPr="00380C86">
              <w:rPr>
                <w:rFonts w:asciiTheme="majorHAnsi" w:eastAsia="MS Gothic" w:hAnsiTheme="majorHAnsi" w:cstheme="majorHAnsi"/>
                <w:b/>
                <w:bCs/>
                <w:color w:val="5F497A"/>
                <w:sz w:val="24"/>
                <w:szCs w:val="24"/>
              </w:rPr>
              <w:t>Diagnosis</w:t>
            </w:r>
          </w:p>
        </w:tc>
        <w:tc>
          <w:tcPr>
            <w:tcW w:w="1710" w:type="dxa"/>
          </w:tcPr>
          <w:p w14:paraId="4710C769" w14:textId="44328139" w:rsidR="00C23773" w:rsidRPr="00380C86" w:rsidRDefault="00C23773" w:rsidP="002666FF">
            <w:pPr>
              <w:jc w:val="center"/>
              <w:rPr>
                <w:rFonts w:asciiTheme="majorHAnsi" w:hAnsiTheme="majorHAnsi" w:cstheme="majorHAnsi"/>
                <w:b/>
                <w:bCs/>
                <w:color w:val="5F497A"/>
                <w:sz w:val="20"/>
                <w:szCs w:val="20"/>
              </w:rPr>
            </w:pPr>
            <w:r w:rsidRPr="00380C86">
              <w:rPr>
                <w:rFonts w:asciiTheme="majorHAnsi" w:hAnsiTheme="majorHAnsi" w:cstheme="majorHAnsi"/>
                <w:b/>
                <w:bCs/>
                <w:color w:val="5F497A"/>
                <w:sz w:val="20"/>
                <w:szCs w:val="20"/>
              </w:rPr>
              <w:t>Active</w:t>
            </w:r>
            <w:r w:rsidR="002F082C" w:rsidRPr="00380C86">
              <w:rPr>
                <w:rFonts w:asciiTheme="majorHAnsi" w:hAnsiTheme="majorHAnsi" w:cstheme="majorHAnsi"/>
                <w:b/>
                <w:bCs/>
                <w:color w:val="5F497A"/>
                <w:sz w:val="20"/>
                <w:szCs w:val="20"/>
              </w:rPr>
              <w:t xml:space="preserve"> in LBP</w:t>
            </w:r>
            <w:r w:rsidRPr="00380C86">
              <w:rPr>
                <w:rFonts w:asciiTheme="majorHAnsi" w:hAnsiTheme="majorHAnsi" w:cstheme="majorHAnsi"/>
                <w:b/>
                <w:bCs/>
                <w:color w:val="5F497A"/>
                <w:sz w:val="20"/>
                <w:szCs w:val="20"/>
              </w:rPr>
              <w:t>? (med/treatment/monitoring/labs)</w:t>
            </w:r>
          </w:p>
        </w:tc>
        <w:tc>
          <w:tcPr>
            <w:tcW w:w="4950" w:type="dxa"/>
          </w:tcPr>
          <w:p w14:paraId="3CC3D311" w14:textId="3A7C24A0" w:rsidR="00C23773" w:rsidRPr="00380C86" w:rsidRDefault="00986FE4" w:rsidP="002666FF">
            <w:pPr>
              <w:ind w:hanging="14"/>
              <w:jc w:val="center"/>
              <w:rPr>
                <w:rFonts w:asciiTheme="majorHAnsi" w:hAnsiTheme="majorHAnsi" w:cstheme="majorHAnsi"/>
                <w:b/>
                <w:bCs/>
                <w:color w:val="5F497A"/>
                <w:sz w:val="20"/>
                <w:szCs w:val="20"/>
              </w:rPr>
            </w:pPr>
            <w:r w:rsidRPr="00380C86">
              <w:rPr>
                <w:rFonts w:asciiTheme="majorHAnsi" w:hAnsiTheme="majorHAnsi" w:cstheme="majorHAnsi"/>
                <w:b/>
                <w:bCs/>
                <w:color w:val="5F497A"/>
                <w:sz w:val="20"/>
                <w:szCs w:val="20"/>
              </w:rPr>
              <w:t xml:space="preserve">MD documented active diagnoses in the last </w:t>
            </w:r>
            <w:r w:rsidRPr="00380C86">
              <w:rPr>
                <w:rFonts w:asciiTheme="majorHAnsi" w:hAnsiTheme="majorHAnsi" w:cstheme="majorHAnsi"/>
                <w:b/>
                <w:bCs/>
                <w:color w:val="5F497A"/>
                <w:sz w:val="20"/>
                <w:szCs w:val="20"/>
                <w:u w:val="single"/>
              </w:rPr>
              <w:t xml:space="preserve">60 </w:t>
            </w:r>
            <w:proofErr w:type="gramStart"/>
            <w:r w:rsidRPr="00380C86">
              <w:rPr>
                <w:rFonts w:asciiTheme="majorHAnsi" w:hAnsiTheme="majorHAnsi" w:cstheme="majorHAnsi"/>
                <w:b/>
                <w:bCs/>
                <w:color w:val="5F497A"/>
                <w:sz w:val="20"/>
                <w:szCs w:val="20"/>
                <w:u w:val="single"/>
              </w:rPr>
              <w:t>days?</w:t>
            </w:r>
            <w:proofErr w:type="gramEnd"/>
            <w:r w:rsidR="00157A2E" w:rsidRPr="00380C86">
              <w:rPr>
                <w:rFonts w:asciiTheme="majorHAnsi" w:hAnsiTheme="majorHAnsi" w:cstheme="majorHAnsi"/>
                <w:b/>
                <w:bCs/>
                <w:color w:val="5F497A"/>
                <w:sz w:val="20"/>
                <w:szCs w:val="20"/>
                <w:u w:val="single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b/>
                  <w:bCs/>
                  <w:color w:val="5F497A"/>
                </w:rPr>
                <w:id w:val="756475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7A2E" w:rsidRPr="00380C86">
                  <w:rPr>
                    <w:rFonts w:ascii="Segoe UI Symbol" w:eastAsia="MS Gothic" w:hAnsi="Segoe UI Symbol" w:cs="Segoe UI Symbol"/>
                    <w:b/>
                    <w:bCs/>
                    <w:color w:val="5F497A"/>
                  </w:rPr>
                  <w:t>☐</w:t>
                </w:r>
              </w:sdtContent>
            </w:sdt>
          </w:p>
        </w:tc>
      </w:tr>
      <w:tr w:rsidR="00380C86" w:rsidRPr="00380C86" w14:paraId="50FA6CFF" w14:textId="77777777" w:rsidTr="00C04D68">
        <w:trPr>
          <w:trHeight w:val="449"/>
        </w:trPr>
        <w:tc>
          <w:tcPr>
            <w:tcW w:w="3330" w:type="dxa"/>
          </w:tcPr>
          <w:p w14:paraId="73065869" w14:textId="4FACF810" w:rsidR="004C2B0E" w:rsidRPr="00380C86" w:rsidRDefault="004C2B0E" w:rsidP="004C2B0E">
            <w:pPr>
              <w:rPr>
                <w:rFonts w:asciiTheme="majorHAnsi" w:eastAsia="MS Gothic" w:hAnsiTheme="majorHAnsi" w:cstheme="majorHAnsi"/>
                <w:b/>
                <w:bCs/>
                <w:color w:val="5F497A"/>
                <w:sz w:val="20"/>
                <w:szCs w:val="20"/>
              </w:rPr>
            </w:pPr>
            <w:r w:rsidRPr="00380C86">
              <w:rPr>
                <w:rFonts w:asciiTheme="majorHAnsi" w:eastAsia="MS Gothic" w:hAnsiTheme="majorHAnsi" w:cstheme="majorHAnsi"/>
                <w:b/>
                <w:bCs/>
                <w:color w:val="5F497A"/>
                <w:sz w:val="20"/>
                <w:szCs w:val="20"/>
              </w:rPr>
              <w:t>1.</w:t>
            </w:r>
          </w:p>
        </w:tc>
        <w:tc>
          <w:tcPr>
            <w:tcW w:w="1710" w:type="dxa"/>
          </w:tcPr>
          <w:p w14:paraId="557AA8A8" w14:textId="3CAA4759" w:rsidR="004C2B0E" w:rsidRPr="00380C86" w:rsidRDefault="004637B7" w:rsidP="004C2B0E">
            <w:pPr>
              <w:rPr>
                <w:rFonts w:asciiTheme="majorHAnsi" w:hAnsiTheme="majorHAnsi" w:cstheme="majorHAnsi"/>
                <w:b/>
                <w:bCs/>
                <w:color w:val="5F497A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b/>
                  <w:bCs/>
                  <w:color w:val="5F497A"/>
                </w:rPr>
                <w:id w:val="686185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2B0E" w:rsidRPr="00380C86">
                  <w:rPr>
                    <w:rFonts w:ascii="Segoe UI Symbol" w:eastAsia="MS Gothic" w:hAnsi="Segoe UI Symbol" w:cs="Segoe UI Symbol"/>
                    <w:b/>
                    <w:bCs/>
                    <w:color w:val="5F497A"/>
                  </w:rPr>
                  <w:t>☐</w:t>
                </w:r>
              </w:sdtContent>
            </w:sdt>
          </w:p>
        </w:tc>
        <w:tc>
          <w:tcPr>
            <w:tcW w:w="3420" w:type="dxa"/>
          </w:tcPr>
          <w:p w14:paraId="5DA52041" w14:textId="6130BE09" w:rsidR="004C2B0E" w:rsidRPr="00380C86" w:rsidRDefault="004C2B0E" w:rsidP="004C2B0E">
            <w:pPr>
              <w:rPr>
                <w:rFonts w:asciiTheme="majorHAnsi" w:hAnsiTheme="majorHAnsi" w:cstheme="majorHAnsi"/>
                <w:b/>
                <w:bCs/>
                <w:color w:val="5F497A"/>
                <w:sz w:val="20"/>
                <w:szCs w:val="20"/>
              </w:rPr>
            </w:pPr>
            <w:r w:rsidRPr="00380C86">
              <w:rPr>
                <w:rFonts w:asciiTheme="majorHAnsi" w:eastAsia="MS Gothic" w:hAnsiTheme="majorHAnsi" w:cstheme="majorHAnsi"/>
                <w:b/>
                <w:bCs/>
                <w:color w:val="5F497A"/>
                <w:sz w:val="20"/>
                <w:szCs w:val="20"/>
              </w:rPr>
              <w:t>7.</w:t>
            </w:r>
          </w:p>
        </w:tc>
        <w:tc>
          <w:tcPr>
            <w:tcW w:w="1710" w:type="dxa"/>
          </w:tcPr>
          <w:p w14:paraId="22D334AF" w14:textId="030A1B99" w:rsidR="004C2B0E" w:rsidRPr="00380C86" w:rsidRDefault="004637B7" w:rsidP="004C2B0E">
            <w:pPr>
              <w:rPr>
                <w:rFonts w:asciiTheme="majorHAnsi" w:hAnsiTheme="majorHAnsi" w:cstheme="majorHAnsi"/>
                <w:b/>
                <w:bCs/>
                <w:color w:val="5F497A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b/>
                  <w:bCs/>
                  <w:color w:val="5F497A"/>
                </w:rPr>
                <w:id w:val="-2071721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2B0E" w:rsidRPr="00380C86">
                  <w:rPr>
                    <w:rFonts w:ascii="Segoe UI Symbol" w:eastAsia="MS Gothic" w:hAnsi="Segoe UI Symbol" w:cs="Segoe UI Symbol"/>
                    <w:b/>
                    <w:bCs/>
                    <w:color w:val="5F497A"/>
                  </w:rPr>
                  <w:t>☐</w:t>
                </w:r>
              </w:sdtContent>
            </w:sdt>
          </w:p>
        </w:tc>
        <w:tc>
          <w:tcPr>
            <w:tcW w:w="4950" w:type="dxa"/>
          </w:tcPr>
          <w:p w14:paraId="1B98D39A" w14:textId="0D6FEF16" w:rsidR="004C2B0E" w:rsidRPr="00380C86" w:rsidRDefault="004C2B0E" w:rsidP="004C2B0E">
            <w:pPr>
              <w:rPr>
                <w:rFonts w:asciiTheme="majorHAnsi" w:hAnsiTheme="majorHAnsi" w:cstheme="majorHAnsi"/>
                <w:b/>
                <w:bCs/>
                <w:color w:val="5F497A"/>
                <w:sz w:val="20"/>
                <w:szCs w:val="20"/>
              </w:rPr>
            </w:pPr>
          </w:p>
        </w:tc>
      </w:tr>
      <w:tr w:rsidR="00380C86" w:rsidRPr="00380C86" w14:paraId="38268D57" w14:textId="77777777" w:rsidTr="00C04D68">
        <w:trPr>
          <w:trHeight w:val="440"/>
        </w:trPr>
        <w:tc>
          <w:tcPr>
            <w:tcW w:w="3330" w:type="dxa"/>
          </w:tcPr>
          <w:p w14:paraId="29EE2D47" w14:textId="7C2A1C43" w:rsidR="004C2B0E" w:rsidRPr="00380C86" w:rsidRDefault="004C2B0E" w:rsidP="004C2B0E">
            <w:pPr>
              <w:rPr>
                <w:rFonts w:asciiTheme="majorHAnsi" w:hAnsiTheme="majorHAnsi" w:cstheme="majorHAnsi"/>
                <w:b/>
                <w:bCs/>
                <w:color w:val="5F497A"/>
              </w:rPr>
            </w:pPr>
            <w:r w:rsidRPr="00380C86">
              <w:rPr>
                <w:rFonts w:asciiTheme="majorHAnsi" w:hAnsiTheme="majorHAnsi" w:cstheme="majorHAnsi"/>
                <w:b/>
                <w:bCs/>
                <w:color w:val="5F497A"/>
              </w:rPr>
              <w:t>2.</w:t>
            </w:r>
          </w:p>
        </w:tc>
        <w:tc>
          <w:tcPr>
            <w:tcW w:w="1710" w:type="dxa"/>
          </w:tcPr>
          <w:p w14:paraId="67640F42" w14:textId="71741756" w:rsidR="004C2B0E" w:rsidRPr="00380C86" w:rsidRDefault="004637B7" w:rsidP="004C2B0E">
            <w:pPr>
              <w:rPr>
                <w:rFonts w:asciiTheme="majorHAnsi" w:hAnsiTheme="majorHAnsi" w:cstheme="majorHAnsi"/>
                <w:b/>
                <w:bCs/>
                <w:color w:val="5F497A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b/>
                  <w:bCs/>
                  <w:color w:val="5F497A"/>
                </w:rPr>
                <w:id w:val="266286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2B0E" w:rsidRPr="00380C86">
                  <w:rPr>
                    <w:rFonts w:ascii="Segoe UI Symbol" w:eastAsia="MS Gothic" w:hAnsi="Segoe UI Symbol" w:cs="Segoe UI Symbol"/>
                    <w:b/>
                    <w:bCs/>
                    <w:color w:val="5F497A"/>
                  </w:rPr>
                  <w:t>☐</w:t>
                </w:r>
              </w:sdtContent>
            </w:sdt>
          </w:p>
        </w:tc>
        <w:tc>
          <w:tcPr>
            <w:tcW w:w="3420" w:type="dxa"/>
          </w:tcPr>
          <w:p w14:paraId="70778FB9" w14:textId="1CCBE581" w:rsidR="004C2B0E" w:rsidRPr="00380C86" w:rsidRDefault="004C2B0E" w:rsidP="004C2B0E">
            <w:pPr>
              <w:rPr>
                <w:rFonts w:asciiTheme="majorHAnsi" w:hAnsiTheme="majorHAnsi" w:cstheme="majorHAnsi"/>
                <w:b/>
                <w:bCs/>
                <w:color w:val="5F497A"/>
              </w:rPr>
            </w:pPr>
            <w:r w:rsidRPr="00380C86">
              <w:rPr>
                <w:rFonts w:asciiTheme="majorHAnsi" w:hAnsiTheme="majorHAnsi" w:cstheme="majorHAnsi"/>
                <w:b/>
                <w:bCs/>
                <w:color w:val="5F497A"/>
              </w:rPr>
              <w:t>8.</w:t>
            </w:r>
          </w:p>
        </w:tc>
        <w:tc>
          <w:tcPr>
            <w:tcW w:w="1710" w:type="dxa"/>
          </w:tcPr>
          <w:p w14:paraId="314BC3D4" w14:textId="416B229A" w:rsidR="004C2B0E" w:rsidRPr="00380C86" w:rsidRDefault="004637B7" w:rsidP="004C2B0E">
            <w:pPr>
              <w:rPr>
                <w:rFonts w:asciiTheme="majorHAnsi" w:hAnsiTheme="majorHAnsi" w:cstheme="majorHAnsi"/>
                <w:b/>
                <w:bCs/>
                <w:color w:val="5F497A"/>
              </w:rPr>
            </w:pPr>
            <w:sdt>
              <w:sdtPr>
                <w:rPr>
                  <w:rFonts w:asciiTheme="majorHAnsi" w:hAnsiTheme="majorHAnsi" w:cstheme="majorHAnsi"/>
                  <w:b/>
                  <w:bCs/>
                  <w:color w:val="5F497A"/>
                </w:rPr>
                <w:id w:val="-1369831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2B0E" w:rsidRPr="00380C86">
                  <w:rPr>
                    <w:rFonts w:ascii="Segoe UI Symbol" w:eastAsia="MS Gothic" w:hAnsi="Segoe UI Symbol" w:cs="Segoe UI Symbol"/>
                    <w:b/>
                    <w:bCs/>
                    <w:color w:val="5F497A"/>
                  </w:rPr>
                  <w:t>☐</w:t>
                </w:r>
              </w:sdtContent>
            </w:sdt>
          </w:p>
        </w:tc>
        <w:tc>
          <w:tcPr>
            <w:tcW w:w="4950" w:type="dxa"/>
          </w:tcPr>
          <w:p w14:paraId="42A456FC" w14:textId="2E8984C5" w:rsidR="004C2B0E" w:rsidRPr="00380C86" w:rsidRDefault="004C2B0E" w:rsidP="004C2B0E">
            <w:pPr>
              <w:rPr>
                <w:rFonts w:asciiTheme="majorHAnsi" w:hAnsiTheme="majorHAnsi" w:cstheme="majorHAnsi"/>
                <w:b/>
                <w:bCs/>
                <w:color w:val="5F497A"/>
              </w:rPr>
            </w:pPr>
          </w:p>
        </w:tc>
      </w:tr>
      <w:tr w:rsidR="00380C86" w:rsidRPr="00380C86" w14:paraId="03DF6D38" w14:textId="77777777" w:rsidTr="00C04D68">
        <w:trPr>
          <w:trHeight w:val="440"/>
        </w:trPr>
        <w:tc>
          <w:tcPr>
            <w:tcW w:w="3330" w:type="dxa"/>
          </w:tcPr>
          <w:p w14:paraId="29CC80BB" w14:textId="5245CBDF" w:rsidR="004C2B0E" w:rsidRPr="00380C86" w:rsidRDefault="004C2B0E" w:rsidP="004C2B0E">
            <w:pPr>
              <w:rPr>
                <w:rFonts w:asciiTheme="majorHAnsi" w:hAnsiTheme="majorHAnsi" w:cstheme="majorHAnsi"/>
                <w:b/>
                <w:bCs/>
                <w:color w:val="5F497A"/>
              </w:rPr>
            </w:pPr>
            <w:r w:rsidRPr="00380C86">
              <w:rPr>
                <w:rFonts w:asciiTheme="majorHAnsi" w:hAnsiTheme="majorHAnsi" w:cstheme="majorHAnsi"/>
                <w:b/>
                <w:bCs/>
                <w:color w:val="5F497A"/>
              </w:rPr>
              <w:t>3.</w:t>
            </w:r>
          </w:p>
        </w:tc>
        <w:tc>
          <w:tcPr>
            <w:tcW w:w="1710" w:type="dxa"/>
          </w:tcPr>
          <w:p w14:paraId="10563125" w14:textId="3D02310B" w:rsidR="004C2B0E" w:rsidRPr="00380C86" w:rsidRDefault="004637B7" w:rsidP="004C2B0E">
            <w:pPr>
              <w:rPr>
                <w:rFonts w:asciiTheme="majorHAnsi" w:hAnsiTheme="majorHAnsi" w:cstheme="majorHAnsi"/>
                <w:b/>
                <w:bCs/>
                <w:color w:val="5F497A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b/>
                  <w:bCs/>
                  <w:color w:val="5F497A"/>
                </w:rPr>
                <w:id w:val="209078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2B0E" w:rsidRPr="00380C86">
                  <w:rPr>
                    <w:rFonts w:ascii="Segoe UI Symbol" w:eastAsia="MS Gothic" w:hAnsi="Segoe UI Symbol" w:cs="Segoe UI Symbol"/>
                    <w:b/>
                    <w:bCs/>
                    <w:color w:val="5F497A"/>
                  </w:rPr>
                  <w:t>☐</w:t>
                </w:r>
              </w:sdtContent>
            </w:sdt>
          </w:p>
        </w:tc>
        <w:tc>
          <w:tcPr>
            <w:tcW w:w="3420" w:type="dxa"/>
          </w:tcPr>
          <w:p w14:paraId="472391A7" w14:textId="0C390B80" w:rsidR="004C2B0E" w:rsidRPr="00380C86" w:rsidRDefault="004C2B0E" w:rsidP="004C2B0E">
            <w:pPr>
              <w:rPr>
                <w:rFonts w:asciiTheme="majorHAnsi" w:hAnsiTheme="majorHAnsi" w:cstheme="majorHAnsi"/>
                <w:b/>
                <w:bCs/>
                <w:color w:val="5F497A"/>
              </w:rPr>
            </w:pPr>
            <w:r w:rsidRPr="00380C86">
              <w:rPr>
                <w:rFonts w:asciiTheme="majorHAnsi" w:hAnsiTheme="majorHAnsi" w:cstheme="majorHAnsi"/>
                <w:b/>
                <w:bCs/>
                <w:color w:val="5F497A"/>
              </w:rPr>
              <w:t>9.</w:t>
            </w:r>
          </w:p>
        </w:tc>
        <w:tc>
          <w:tcPr>
            <w:tcW w:w="1710" w:type="dxa"/>
          </w:tcPr>
          <w:p w14:paraId="2573433A" w14:textId="20F98C0C" w:rsidR="004C2B0E" w:rsidRPr="00380C86" w:rsidRDefault="004637B7" w:rsidP="004C2B0E">
            <w:pPr>
              <w:rPr>
                <w:rFonts w:asciiTheme="majorHAnsi" w:hAnsiTheme="majorHAnsi" w:cstheme="majorHAnsi"/>
                <w:b/>
                <w:bCs/>
                <w:color w:val="5F497A"/>
              </w:rPr>
            </w:pPr>
            <w:sdt>
              <w:sdtPr>
                <w:rPr>
                  <w:rFonts w:asciiTheme="majorHAnsi" w:hAnsiTheme="majorHAnsi" w:cstheme="majorHAnsi"/>
                  <w:b/>
                  <w:bCs/>
                  <w:color w:val="5F497A"/>
                </w:rPr>
                <w:id w:val="794555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2B0E" w:rsidRPr="00380C86">
                  <w:rPr>
                    <w:rFonts w:ascii="Segoe UI Symbol" w:eastAsia="MS Gothic" w:hAnsi="Segoe UI Symbol" w:cs="Segoe UI Symbol"/>
                    <w:b/>
                    <w:bCs/>
                    <w:color w:val="5F497A"/>
                  </w:rPr>
                  <w:t>☐</w:t>
                </w:r>
              </w:sdtContent>
            </w:sdt>
          </w:p>
        </w:tc>
        <w:tc>
          <w:tcPr>
            <w:tcW w:w="4950" w:type="dxa"/>
          </w:tcPr>
          <w:p w14:paraId="51E6D1E0" w14:textId="41351308" w:rsidR="004C2B0E" w:rsidRPr="00380C86" w:rsidRDefault="004C2B0E" w:rsidP="004C2B0E">
            <w:pPr>
              <w:rPr>
                <w:rFonts w:asciiTheme="majorHAnsi" w:hAnsiTheme="majorHAnsi" w:cstheme="majorHAnsi"/>
                <w:b/>
                <w:bCs/>
                <w:color w:val="5F497A"/>
              </w:rPr>
            </w:pPr>
          </w:p>
        </w:tc>
      </w:tr>
      <w:tr w:rsidR="00380C86" w:rsidRPr="00380C86" w14:paraId="0AE1364F" w14:textId="77777777" w:rsidTr="00C04D68">
        <w:trPr>
          <w:trHeight w:val="440"/>
        </w:trPr>
        <w:tc>
          <w:tcPr>
            <w:tcW w:w="3330" w:type="dxa"/>
          </w:tcPr>
          <w:p w14:paraId="09A577C8" w14:textId="6D9195EF" w:rsidR="004C2B0E" w:rsidRPr="00380C86" w:rsidRDefault="004C2B0E" w:rsidP="004C2B0E">
            <w:pPr>
              <w:rPr>
                <w:rFonts w:asciiTheme="majorHAnsi" w:hAnsiTheme="majorHAnsi" w:cstheme="majorHAnsi"/>
                <w:b/>
                <w:bCs/>
                <w:color w:val="5F497A"/>
              </w:rPr>
            </w:pPr>
            <w:r w:rsidRPr="00380C86">
              <w:rPr>
                <w:rFonts w:asciiTheme="majorHAnsi" w:hAnsiTheme="majorHAnsi" w:cstheme="majorHAnsi"/>
                <w:b/>
                <w:bCs/>
                <w:color w:val="5F497A"/>
              </w:rPr>
              <w:t>4.</w:t>
            </w:r>
          </w:p>
        </w:tc>
        <w:tc>
          <w:tcPr>
            <w:tcW w:w="1710" w:type="dxa"/>
          </w:tcPr>
          <w:p w14:paraId="2BF0F585" w14:textId="26B287A3" w:rsidR="004C2B0E" w:rsidRPr="00380C86" w:rsidRDefault="004637B7" w:rsidP="004C2B0E">
            <w:pPr>
              <w:rPr>
                <w:rFonts w:asciiTheme="majorHAnsi" w:hAnsiTheme="majorHAnsi" w:cstheme="majorHAnsi"/>
                <w:b/>
                <w:bCs/>
                <w:color w:val="5F497A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b/>
                  <w:bCs/>
                  <w:color w:val="5F497A"/>
                </w:rPr>
                <w:id w:val="919297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2B0E" w:rsidRPr="00380C86">
                  <w:rPr>
                    <w:rFonts w:ascii="Segoe UI Symbol" w:eastAsia="MS Gothic" w:hAnsi="Segoe UI Symbol" w:cs="Segoe UI Symbol"/>
                    <w:b/>
                    <w:bCs/>
                    <w:color w:val="5F497A"/>
                  </w:rPr>
                  <w:t>☐</w:t>
                </w:r>
              </w:sdtContent>
            </w:sdt>
          </w:p>
        </w:tc>
        <w:tc>
          <w:tcPr>
            <w:tcW w:w="3420" w:type="dxa"/>
          </w:tcPr>
          <w:p w14:paraId="5607BC31" w14:textId="5A697BF6" w:rsidR="004C2B0E" w:rsidRPr="00380C86" w:rsidRDefault="004C2B0E" w:rsidP="004C2B0E">
            <w:pPr>
              <w:rPr>
                <w:rFonts w:asciiTheme="majorHAnsi" w:hAnsiTheme="majorHAnsi" w:cstheme="majorHAnsi"/>
                <w:b/>
                <w:bCs/>
                <w:color w:val="5F497A"/>
              </w:rPr>
            </w:pPr>
            <w:r w:rsidRPr="00380C86">
              <w:rPr>
                <w:rFonts w:asciiTheme="majorHAnsi" w:hAnsiTheme="majorHAnsi" w:cstheme="majorHAnsi"/>
                <w:b/>
                <w:bCs/>
                <w:color w:val="5F497A"/>
              </w:rPr>
              <w:t>10.</w:t>
            </w:r>
          </w:p>
        </w:tc>
        <w:tc>
          <w:tcPr>
            <w:tcW w:w="1710" w:type="dxa"/>
          </w:tcPr>
          <w:p w14:paraId="01CB8B95" w14:textId="2A879310" w:rsidR="004C2B0E" w:rsidRPr="00380C86" w:rsidRDefault="004637B7" w:rsidP="004C2B0E">
            <w:pPr>
              <w:rPr>
                <w:rFonts w:asciiTheme="majorHAnsi" w:hAnsiTheme="majorHAnsi" w:cstheme="majorHAnsi"/>
                <w:b/>
                <w:bCs/>
                <w:color w:val="5F497A"/>
              </w:rPr>
            </w:pPr>
            <w:sdt>
              <w:sdtPr>
                <w:rPr>
                  <w:rFonts w:asciiTheme="majorHAnsi" w:hAnsiTheme="majorHAnsi" w:cstheme="majorHAnsi"/>
                  <w:b/>
                  <w:bCs/>
                  <w:color w:val="5F497A"/>
                </w:rPr>
                <w:id w:val="-1951084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2B0E" w:rsidRPr="00380C86">
                  <w:rPr>
                    <w:rFonts w:ascii="Segoe UI Symbol" w:eastAsia="MS Gothic" w:hAnsi="Segoe UI Symbol" w:cs="Segoe UI Symbol"/>
                    <w:b/>
                    <w:bCs/>
                    <w:color w:val="5F497A"/>
                  </w:rPr>
                  <w:t>☐</w:t>
                </w:r>
              </w:sdtContent>
            </w:sdt>
          </w:p>
        </w:tc>
        <w:tc>
          <w:tcPr>
            <w:tcW w:w="4950" w:type="dxa"/>
          </w:tcPr>
          <w:p w14:paraId="78B67631" w14:textId="53576C56" w:rsidR="004C2B0E" w:rsidRPr="00380C86" w:rsidRDefault="004C2B0E" w:rsidP="004C2B0E">
            <w:pPr>
              <w:rPr>
                <w:rFonts w:asciiTheme="majorHAnsi" w:hAnsiTheme="majorHAnsi" w:cstheme="majorHAnsi"/>
                <w:b/>
                <w:bCs/>
                <w:color w:val="5F497A"/>
              </w:rPr>
            </w:pPr>
          </w:p>
        </w:tc>
      </w:tr>
    </w:tbl>
    <w:p w14:paraId="117B472E" w14:textId="77777777" w:rsidR="009C0631" w:rsidRDefault="009C0631" w:rsidP="009C0631">
      <w:pPr>
        <w:tabs>
          <w:tab w:val="left" w:pos="6660"/>
        </w:tabs>
        <w:rPr>
          <w:rFonts w:asciiTheme="majorHAnsi" w:hAnsiTheme="majorHAnsi" w:cstheme="majorHAnsi"/>
          <w:b/>
          <w:bCs/>
          <w:color w:val="5F497A"/>
          <w:sz w:val="24"/>
          <w:szCs w:val="24"/>
        </w:rPr>
      </w:pPr>
    </w:p>
    <w:p w14:paraId="7B51D7BC" w14:textId="2D57844D" w:rsidR="009C0631" w:rsidRPr="00380C86" w:rsidRDefault="009C0631" w:rsidP="009C0631">
      <w:pPr>
        <w:tabs>
          <w:tab w:val="left" w:pos="6660"/>
        </w:tabs>
        <w:rPr>
          <w:rFonts w:asciiTheme="majorHAnsi" w:hAnsiTheme="majorHAnsi" w:cstheme="majorHAnsi"/>
          <w:color w:val="5F497A"/>
          <w:sz w:val="28"/>
          <w:szCs w:val="28"/>
        </w:rPr>
      </w:pPr>
      <w:r w:rsidRPr="00380C86">
        <w:rPr>
          <w:rFonts w:asciiTheme="majorHAnsi" w:hAnsiTheme="majorHAnsi" w:cstheme="majorHAnsi"/>
          <w:b/>
          <w:bCs/>
          <w:color w:val="5F497A"/>
          <w:sz w:val="24"/>
          <w:szCs w:val="24"/>
        </w:rPr>
        <w:t>R</w:t>
      </w:r>
      <w:r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esident: </w:t>
      </w:r>
      <w:r w:rsidRPr="00380C86">
        <w:rPr>
          <w:rFonts w:asciiTheme="majorHAnsi" w:hAnsiTheme="majorHAnsi" w:cstheme="majorHAnsi"/>
          <w:color w:val="5F497A"/>
          <w:sz w:val="24"/>
          <w:szCs w:val="24"/>
        </w:rPr>
        <w:t xml:space="preserve"> _____________________________</w:t>
      </w:r>
      <w:r>
        <w:rPr>
          <w:rFonts w:asciiTheme="majorHAnsi" w:hAnsiTheme="majorHAnsi" w:cstheme="majorHAnsi"/>
          <w:color w:val="5F497A"/>
          <w:sz w:val="24"/>
          <w:szCs w:val="24"/>
        </w:rPr>
        <w:t>____</w:t>
      </w:r>
      <w:r>
        <w:rPr>
          <w:rFonts w:asciiTheme="majorHAnsi" w:hAnsiTheme="majorHAnsi" w:cstheme="majorHAnsi"/>
          <w:color w:val="5F497A"/>
          <w:sz w:val="24"/>
          <w:szCs w:val="24"/>
        </w:rPr>
        <w:tab/>
      </w:r>
      <w:r w:rsidRPr="00380C86">
        <w:rPr>
          <w:rFonts w:asciiTheme="majorHAnsi" w:hAnsiTheme="majorHAnsi" w:cstheme="majorHAnsi"/>
          <w:b/>
          <w:bCs/>
          <w:color w:val="5F497A"/>
          <w:sz w:val="24"/>
          <w:szCs w:val="24"/>
        </w:rPr>
        <w:t>SNF Primary Diagnosis:</w:t>
      </w:r>
      <w:r w:rsidRPr="00380C86">
        <w:rPr>
          <w:rFonts w:asciiTheme="majorHAnsi" w:hAnsiTheme="majorHAnsi" w:cstheme="majorHAnsi"/>
          <w:color w:val="5F497A"/>
          <w:sz w:val="24"/>
          <w:szCs w:val="24"/>
        </w:rPr>
        <w:t xml:space="preserve"> _________________________________</w:t>
      </w:r>
    </w:p>
    <w:p w14:paraId="0DCE3F1D" w14:textId="77777777" w:rsidR="009C0631" w:rsidRPr="00380C86" w:rsidRDefault="009C0631" w:rsidP="009C0631">
      <w:pPr>
        <w:rPr>
          <w:rFonts w:asciiTheme="majorHAnsi" w:hAnsiTheme="majorHAnsi" w:cstheme="majorHAnsi"/>
          <w:color w:val="5F497A"/>
        </w:rPr>
      </w:pPr>
    </w:p>
    <w:tbl>
      <w:tblPr>
        <w:tblStyle w:val="TableGrid"/>
        <w:tblW w:w="15120" w:type="dxa"/>
        <w:tblInd w:w="-995" w:type="dxa"/>
        <w:tblLayout w:type="fixed"/>
        <w:tblLook w:val="04A0" w:firstRow="1" w:lastRow="0" w:firstColumn="1" w:lastColumn="0" w:noHBand="0" w:noVBand="1"/>
      </w:tblPr>
      <w:tblGrid>
        <w:gridCol w:w="3330"/>
        <w:gridCol w:w="1710"/>
        <w:gridCol w:w="3420"/>
        <w:gridCol w:w="1710"/>
        <w:gridCol w:w="4950"/>
      </w:tblGrid>
      <w:tr w:rsidR="003A32D4" w:rsidRPr="00380C86" w14:paraId="4C19EB87" w14:textId="77777777" w:rsidTr="003A32D4">
        <w:trPr>
          <w:trHeight w:val="422"/>
        </w:trPr>
        <w:tc>
          <w:tcPr>
            <w:tcW w:w="3330" w:type="dxa"/>
          </w:tcPr>
          <w:p w14:paraId="5D8E30E9" w14:textId="77777777" w:rsidR="003A32D4" w:rsidRPr="00380C86" w:rsidRDefault="003A32D4" w:rsidP="00E05AE5">
            <w:pPr>
              <w:rPr>
                <w:rFonts w:asciiTheme="majorHAnsi" w:eastAsia="MS Gothic" w:hAnsiTheme="majorHAnsi" w:cstheme="majorHAnsi"/>
                <w:b/>
                <w:bCs/>
                <w:color w:val="5F497A"/>
                <w:sz w:val="24"/>
                <w:szCs w:val="24"/>
              </w:rPr>
            </w:pPr>
            <w:r w:rsidRPr="00380C86">
              <w:rPr>
                <w:rFonts w:asciiTheme="majorHAnsi" w:eastAsia="MS Gothic" w:hAnsiTheme="majorHAnsi" w:cstheme="majorHAnsi"/>
                <w:b/>
                <w:bCs/>
                <w:color w:val="5F497A"/>
                <w:sz w:val="24"/>
                <w:szCs w:val="24"/>
              </w:rPr>
              <w:t>Diagnosis</w:t>
            </w:r>
          </w:p>
        </w:tc>
        <w:tc>
          <w:tcPr>
            <w:tcW w:w="1710" w:type="dxa"/>
          </w:tcPr>
          <w:p w14:paraId="32F7366F" w14:textId="77777777" w:rsidR="003A32D4" w:rsidRPr="00380C86" w:rsidRDefault="003A32D4" w:rsidP="00E05AE5">
            <w:pPr>
              <w:rPr>
                <w:rFonts w:asciiTheme="majorHAnsi" w:hAnsiTheme="majorHAnsi" w:cstheme="majorHAnsi"/>
                <w:b/>
                <w:bCs/>
                <w:color w:val="5F497A"/>
                <w:sz w:val="20"/>
                <w:szCs w:val="20"/>
              </w:rPr>
            </w:pPr>
            <w:r w:rsidRPr="00380C86">
              <w:rPr>
                <w:rFonts w:asciiTheme="majorHAnsi" w:hAnsiTheme="majorHAnsi" w:cstheme="majorHAnsi"/>
                <w:b/>
                <w:bCs/>
                <w:color w:val="5F497A"/>
                <w:sz w:val="20"/>
                <w:szCs w:val="20"/>
              </w:rPr>
              <w:t>Active in LBP? (med/treatment/monitoring/labs)</w:t>
            </w:r>
          </w:p>
        </w:tc>
        <w:tc>
          <w:tcPr>
            <w:tcW w:w="3420" w:type="dxa"/>
          </w:tcPr>
          <w:p w14:paraId="50F0075B" w14:textId="77777777" w:rsidR="003A32D4" w:rsidRPr="00380C86" w:rsidRDefault="003A32D4" w:rsidP="00E05AE5">
            <w:pPr>
              <w:rPr>
                <w:rFonts w:asciiTheme="majorHAnsi" w:hAnsiTheme="majorHAnsi" w:cstheme="majorHAnsi"/>
                <w:b/>
                <w:bCs/>
                <w:color w:val="5F497A"/>
                <w:sz w:val="20"/>
                <w:szCs w:val="20"/>
              </w:rPr>
            </w:pPr>
            <w:r w:rsidRPr="00380C86">
              <w:rPr>
                <w:rFonts w:asciiTheme="majorHAnsi" w:eastAsia="MS Gothic" w:hAnsiTheme="majorHAnsi" w:cstheme="majorHAnsi"/>
                <w:b/>
                <w:bCs/>
                <w:color w:val="5F497A"/>
                <w:sz w:val="24"/>
                <w:szCs w:val="24"/>
              </w:rPr>
              <w:t>Diagnosis</w:t>
            </w:r>
          </w:p>
        </w:tc>
        <w:tc>
          <w:tcPr>
            <w:tcW w:w="1710" w:type="dxa"/>
          </w:tcPr>
          <w:p w14:paraId="23570F64" w14:textId="77777777" w:rsidR="003A32D4" w:rsidRPr="00380C86" w:rsidRDefault="003A32D4" w:rsidP="00E05AE5">
            <w:pPr>
              <w:rPr>
                <w:rFonts w:asciiTheme="majorHAnsi" w:hAnsiTheme="majorHAnsi" w:cstheme="majorHAnsi"/>
                <w:b/>
                <w:bCs/>
                <w:color w:val="5F497A"/>
                <w:sz w:val="20"/>
                <w:szCs w:val="20"/>
              </w:rPr>
            </w:pPr>
            <w:r w:rsidRPr="00380C86">
              <w:rPr>
                <w:rFonts w:asciiTheme="majorHAnsi" w:hAnsiTheme="majorHAnsi" w:cstheme="majorHAnsi"/>
                <w:b/>
                <w:bCs/>
                <w:color w:val="5F497A"/>
                <w:sz w:val="20"/>
                <w:szCs w:val="20"/>
              </w:rPr>
              <w:t>Active in LBP? (med/treatment/monitoring/labs)</w:t>
            </w:r>
          </w:p>
        </w:tc>
        <w:tc>
          <w:tcPr>
            <w:tcW w:w="4950" w:type="dxa"/>
          </w:tcPr>
          <w:p w14:paraId="5DF6474B" w14:textId="77777777" w:rsidR="003A32D4" w:rsidRPr="00380C86" w:rsidRDefault="003A32D4" w:rsidP="00E05AE5">
            <w:pPr>
              <w:ind w:hanging="14"/>
              <w:jc w:val="both"/>
              <w:rPr>
                <w:rFonts w:asciiTheme="majorHAnsi" w:hAnsiTheme="majorHAnsi" w:cstheme="majorHAnsi"/>
                <w:b/>
                <w:bCs/>
                <w:color w:val="5F497A"/>
                <w:sz w:val="20"/>
                <w:szCs w:val="20"/>
              </w:rPr>
            </w:pPr>
            <w:r w:rsidRPr="00380C86">
              <w:rPr>
                <w:rFonts w:asciiTheme="majorHAnsi" w:hAnsiTheme="majorHAnsi" w:cstheme="majorHAnsi"/>
                <w:b/>
                <w:bCs/>
                <w:color w:val="5F497A"/>
                <w:sz w:val="20"/>
                <w:szCs w:val="20"/>
              </w:rPr>
              <w:t xml:space="preserve">MD documented active diagnoses in the last </w:t>
            </w:r>
            <w:r w:rsidRPr="00380C86">
              <w:rPr>
                <w:rFonts w:asciiTheme="majorHAnsi" w:hAnsiTheme="majorHAnsi" w:cstheme="majorHAnsi"/>
                <w:b/>
                <w:bCs/>
                <w:color w:val="5F497A"/>
                <w:sz w:val="20"/>
                <w:szCs w:val="20"/>
                <w:u w:val="single"/>
              </w:rPr>
              <w:t xml:space="preserve">60 </w:t>
            </w:r>
            <w:proofErr w:type="gramStart"/>
            <w:r w:rsidRPr="00380C86">
              <w:rPr>
                <w:rFonts w:asciiTheme="majorHAnsi" w:hAnsiTheme="majorHAnsi" w:cstheme="majorHAnsi"/>
                <w:b/>
                <w:bCs/>
                <w:color w:val="5F497A"/>
                <w:sz w:val="20"/>
                <w:szCs w:val="20"/>
                <w:u w:val="single"/>
              </w:rPr>
              <w:t>days?</w:t>
            </w:r>
            <w:proofErr w:type="gramEnd"/>
            <w:r w:rsidRPr="00380C86">
              <w:rPr>
                <w:rFonts w:asciiTheme="majorHAnsi" w:hAnsiTheme="majorHAnsi" w:cstheme="majorHAnsi"/>
                <w:b/>
                <w:bCs/>
                <w:color w:val="5F497A"/>
                <w:sz w:val="20"/>
                <w:szCs w:val="20"/>
                <w:u w:val="single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b/>
                  <w:bCs/>
                  <w:color w:val="5F497A"/>
                </w:rPr>
                <w:id w:val="1619487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0C86">
                  <w:rPr>
                    <w:rFonts w:ascii="Segoe UI Symbol" w:eastAsia="MS Gothic" w:hAnsi="Segoe UI Symbol" w:cs="Segoe UI Symbol"/>
                    <w:b/>
                    <w:bCs/>
                    <w:color w:val="5F497A"/>
                  </w:rPr>
                  <w:t>☐</w:t>
                </w:r>
              </w:sdtContent>
            </w:sdt>
          </w:p>
        </w:tc>
      </w:tr>
      <w:tr w:rsidR="00380C86" w:rsidRPr="00380C86" w14:paraId="1E65A6A7" w14:textId="77777777" w:rsidTr="003A32D4">
        <w:trPr>
          <w:trHeight w:val="560"/>
        </w:trPr>
        <w:tc>
          <w:tcPr>
            <w:tcW w:w="3330" w:type="dxa"/>
          </w:tcPr>
          <w:p w14:paraId="512C5B3D" w14:textId="003F60D4" w:rsidR="004C2B0E" w:rsidRPr="00380C86" w:rsidRDefault="004C2B0E" w:rsidP="004C2B0E">
            <w:pPr>
              <w:rPr>
                <w:rFonts w:asciiTheme="majorHAnsi" w:hAnsiTheme="majorHAnsi" w:cstheme="majorHAnsi"/>
                <w:b/>
                <w:bCs/>
                <w:color w:val="5F497A"/>
              </w:rPr>
            </w:pPr>
            <w:r w:rsidRPr="00380C86">
              <w:rPr>
                <w:rFonts w:asciiTheme="majorHAnsi" w:hAnsiTheme="majorHAnsi" w:cstheme="majorHAnsi"/>
                <w:b/>
                <w:bCs/>
                <w:color w:val="5F497A"/>
              </w:rPr>
              <w:t>5.</w:t>
            </w:r>
          </w:p>
        </w:tc>
        <w:tc>
          <w:tcPr>
            <w:tcW w:w="1710" w:type="dxa"/>
          </w:tcPr>
          <w:p w14:paraId="2DB50D9A" w14:textId="65827CB8" w:rsidR="004C2B0E" w:rsidRPr="00380C86" w:rsidRDefault="004637B7" w:rsidP="004C2B0E">
            <w:pPr>
              <w:rPr>
                <w:rFonts w:asciiTheme="majorHAnsi" w:hAnsiTheme="majorHAnsi" w:cstheme="majorHAnsi"/>
                <w:b/>
                <w:bCs/>
                <w:color w:val="5F497A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b/>
                  <w:bCs/>
                  <w:color w:val="5F497A"/>
                </w:rPr>
                <w:id w:val="2106761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2B0E" w:rsidRPr="00380C86">
                  <w:rPr>
                    <w:rFonts w:ascii="Segoe UI Symbol" w:eastAsia="MS Gothic" w:hAnsi="Segoe UI Symbol" w:cs="Segoe UI Symbol"/>
                    <w:b/>
                    <w:bCs/>
                    <w:color w:val="5F497A"/>
                  </w:rPr>
                  <w:t>☐</w:t>
                </w:r>
              </w:sdtContent>
            </w:sdt>
          </w:p>
        </w:tc>
        <w:tc>
          <w:tcPr>
            <w:tcW w:w="3420" w:type="dxa"/>
          </w:tcPr>
          <w:p w14:paraId="15D789A4" w14:textId="1C69AB15" w:rsidR="004C2B0E" w:rsidRPr="00380C86" w:rsidRDefault="004C2B0E" w:rsidP="004C2B0E">
            <w:pPr>
              <w:rPr>
                <w:rFonts w:asciiTheme="majorHAnsi" w:hAnsiTheme="majorHAnsi" w:cstheme="majorHAnsi"/>
                <w:b/>
                <w:bCs/>
                <w:color w:val="5F497A"/>
              </w:rPr>
            </w:pPr>
            <w:r w:rsidRPr="00380C86">
              <w:rPr>
                <w:rFonts w:asciiTheme="majorHAnsi" w:hAnsiTheme="majorHAnsi" w:cstheme="majorHAnsi"/>
                <w:b/>
                <w:bCs/>
                <w:color w:val="5F497A"/>
              </w:rPr>
              <w:t>11.</w:t>
            </w:r>
          </w:p>
        </w:tc>
        <w:tc>
          <w:tcPr>
            <w:tcW w:w="1710" w:type="dxa"/>
          </w:tcPr>
          <w:p w14:paraId="08C81101" w14:textId="5948A5C4" w:rsidR="004C2B0E" w:rsidRPr="00380C86" w:rsidRDefault="004637B7" w:rsidP="004C2B0E">
            <w:pPr>
              <w:rPr>
                <w:rFonts w:asciiTheme="majorHAnsi" w:hAnsiTheme="majorHAnsi" w:cstheme="majorHAnsi"/>
                <w:b/>
                <w:bCs/>
                <w:color w:val="5F497A"/>
              </w:rPr>
            </w:pPr>
            <w:sdt>
              <w:sdtPr>
                <w:rPr>
                  <w:rFonts w:asciiTheme="majorHAnsi" w:hAnsiTheme="majorHAnsi" w:cstheme="majorHAnsi"/>
                  <w:b/>
                  <w:bCs/>
                  <w:color w:val="5F497A"/>
                </w:rPr>
                <w:id w:val="-120381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2B0E" w:rsidRPr="00380C86">
                  <w:rPr>
                    <w:rFonts w:ascii="Segoe UI Symbol" w:eastAsia="MS Gothic" w:hAnsi="Segoe UI Symbol" w:cs="Segoe UI Symbol"/>
                    <w:b/>
                    <w:bCs/>
                    <w:color w:val="5F497A"/>
                  </w:rPr>
                  <w:t>☐</w:t>
                </w:r>
              </w:sdtContent>
            </w:sdt>
          </w:p>
        </w:tc>
        <w:tc>
          <w:tcPr>
            <w:tcW w:w="4950" w:type="dxa"/>
          </w:tcPr>
          <w:p w14:paraId="7E40FE38" w14:textId="57758A42" w:rsidR="004C2B0E" w:rsidRPr="00380C86" w:rsidRDefault="004C2B0E" w:rsidP="004C2B0E">
            <w:pPr>
              <w:rPr>
                <w:rFonts w:asciiTheme="majorHAnsi" w:hAnsiTheme="majorHAnsi" w:cstheme="majorHAnsi"/>
                <w:b/>
                <w:bCs/>
                <w:color w:val="5F497A"/>
              </w:rPr>
            </w:pPr>
          </w:p>
        </w:tc>
      </w:tr>
      <w:tr w:rsidR="00380C86" w:rsidRPr="00380C86" w14:paraId="4F707D58" w14:textId="77777777" w:rsidTr="003A32D4">
        <w:trPr>
          <w:trHeight w:val="519"/>
        </w:trPr>
        <w:tc>
          <w:tcPr>
            <w:tcW w:w="3330" w:type="dxa"/>
          </w:tcPr>
          <w:p w14:paraId="7390A734" w14:textId="360DDAED" w:rsidR="004C2B0E" w:rsidRPr="00380C86" w:rsidRDefault="004C2B0E" w:rsidP="004C2B0E">
            <w:pPr>
              <w:rPr>
                <w:rFonts w:asciiTheme="majorHAnsi" w:hAnsiTheme="majorHAnsi" w:cstheme="majorHAnsi"/>
                <w:b/>
                <w:bCs/>
                <w:color w:val="5F497A"/>
              </w:rPr>
            </w:pPr>
            <w:r w:rsidRPr="00380C86">
              <w:rPr>
                <w:rFonts w:asciiTheme="majorHAnsi" w:hAnsiTheme="majorHAnsi" w:cstheme="majorHAnsi"/>
                <w:b/>
                <w:bCs/>
                <w:color w:val="5F497A"/>
              </w:rPr>
              <w:t>6.</w:t>
            </w:r>
          </w:p>
        </w:tc>
        <w:tc>
          <w:tcPr>
            <w:tcW w:w="1710" w:type="dxa"/>
          </w:tcPr>
          <w:p w14:paraId="0F6B5CD8" w14:textId="06E8F739" w:rsidR="004C2B0E" w:rsidRPr="00380C86" w:rsidRDefault="004637B7" w:rsidP="004C2B0E">
            <w:pPr>
              <w:rPr>
                <w:rFonts w:asciiTheme="majorHAnsi" w:hAnsiTheme="majorHAnsi" w:cstheme="majorHAnsi"/>
                <w:b/>
                <w:bCs/>
                <w:color w:val="5F497A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b/>
                  <w:bCs/>
                  <w:color w:val="5F497A"/>
                </w:rPr>
                <w:id w:val="-811636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2B0E" w:rsidRPr="00380C86">
                  <w:rPr>
                    <w:rFonts w:ascii="Segoe UI Symbol" w:eastAsia="MS Gothic" w:hAnsi="Segoe UI Symbol" w:cs="Segoe UI Symbol"/>
                    <w:b/>
                    <w:bCs/>
                    <w:color w:val="5F497A"/>
                  </w:rPr>
                  <w:t>☐</w:t>
                </w:r>
              </w:sdtContent>
            </w:sdt>
          </w:p>
        </w:tc>
        <w:tc>
          <w:tcPr>
            <w:tcW w:w="3420" w:type="dxa"/>
          </w:tcPr>
          <w:p w14:paraId="24D59420" w14:textId="27A80037" w:rsidR="004C2B0E" w:rsidRPr="00380C86" w:rsidRDefault="004C2B0E" w:rsidP="004C2B0E">
            <w:pPr>
              <w:rPr>
                <w:rFonts w:asciiTheme="majorHAnsi" w:hAnsiTheme="majorHAnsi" w:cstheme="majorHAnsi"/>
                <w:b/>
                <w:bCs/>
                <w:color w:val="5F497A"/>
              </w:rPr>
            </w:pPr>
            <w:r w:rsidRPr="00380C86">
              <w:rPr>
                <w:rFonts w:asciiTheme="majorHAnsi" w:hAnsiTheme="majorHAnsi" w:cstheme="majorHAnsi"/>
                <w:b/>
                <w:bCs/>
                <w:color w:val="5F497A"/>
              </w:rPr>
              <w:t>12.</w:t>
            </w:r>
          </w:p>
        </w:tc>
        <w:tc>
          <w:tcPr>
            <w:tcW w:w="1710" w:type="dxa"/>
          </w:tcPr>
          <w:p w14:paraId="30A0584F" w14:textId="153CD398" w:rsidR="004C2B0E" w:rsidRPr="00380C86" w:rsidRDefault="004637B7" w:rsidP="004C2B0E">
            <w:pPr>
              <w:rPr>
                <w:rFonts w:asciiTheme="majorHAnsi" w:hAnsiTheme="majorHAnsi" w:cstheme="majorHAnsi"/>
                <w:b/>
                <w:bCs/>
                <w:color w:val="5F497A"/>
              </w:rPr>
            </w:pPr>
            <w:sdt>
              <w:sdtPr>
                <w:rPr>
                  <w:rFonts w:asciiTheme="majorHAnsi" w:hAnsiTheme="majorHAnsi" w:cstheme="majorHAnsi"/>
                  <w:b/>
                  <w:bCs/>
                  <w:color w:val="5F497A"/>
                </w:rPr>
                <w:id w:val="1564138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2B0E" w:rsidRPr="00380C86">
                  <w:rPr>
                    <w:rFonts w:ascii="Segoe UI Symbol" w:eastAsia="MS Gothic" w:hAnsi="Segoe UI Symbol" w:cs="Segoe UI Symbol"/>
                    <w:b/>
                    <w:bCs/>
                    <w:color w:val="5F497A"/>
                  </w:rPr>
                  <w:t>☐</w:t>
                </w:r>
              </w:sdtContent>
            </w:sdt>
          </w:p>
        </w:tc>
        <w:tc>
          <w:tcPr>
            <w:tcW w:w="4950" w:type="dxa"/>
          </w:tcPr>
          <w:p w14:paraId="12688985" w14:textId="64DD8D66" w:rsidR="004C2B0E" w:rsidRPr="00380C86" w:rsidRDefault="004C2B0E" w:rsidP="004C2B0E">
            <w:pPr>
              <w:rPr>
                <w:rFonts w:asciiTheme="majorHAnsi" w:hAnsiTheme="majorHAnsi" w:cstheme="majorHAnsi"/>
                <w:b/>
                <w:bCs/>
                <w:color w:val="5F497A"/>
              </w:rPr>
            </w:pPr>
          </w:p>
        </w:tc>
      </w:tr>
      <w:tr w:rsidR="00380C86" w:rsidRPr="00380C86" w14:paraId="1E121383" w14:textId="77777777" w:rsidTr="003A32D4">
        <w:trPr>
          <w:trHeight w:val="1025"/>
        </w:trPr>
        <w:tc>
          <w:tcPr>
            <w:tcW w:w="15120" w:type="dxa"/>
            <w:gridSpan w:val="5"/>
          </w:tcPr>
          <w:p w14:paraId="1BF4EC18" w14:textId="2FCD5CCE" w:rsidR="00FF3332" w:rsidRPr="00380C86" w:rsidRDefault="00A5759F" w:rsidP="00FF3332">
            <w:pPr>
              <w:rPr>
                <w:rFonts w:asciiTheme="majorHAnsi" w:hAnsiTheme="majorHAnsi" w:cstheme="majorHAnsi"/>
                <w:b/>
                <w:bCs/>
                <w:color w:val="5F497A"/>
              </w:rPr>
            </w:pPr>
            <w:r w:rsidRPr="00380C86">
              <w:rPr>
                <w:rFonts w:asciiTheme="majorHAnsi" w:hAnsiTheme="majorHAnsi" w:cstheme="majorHAnsi"/>
                <w:b/>
                <w:bCs/>
                <w:color w:val="5F497A"/>
              </w:rPr>
              <w:t xml:space="preserve">Other </w:t>
            </w:r>
            <w:r w:rsidR="00FF3332" w:rsidRPr="00380C86">
              <w:rPr>
                <w:rFonts w:asciiTheme="majorHAnsi" w:hAnsiTheme="majorHAnsi" w:cstheme="majorHAnsi"/>
                <w:b/>
                <w:bCs/>
                <w:color w:val="5F497A"/>
              </w:rPr>
              <w:t>“PDPM” TREATMENTS/SERVICES</w:t>
            </w:r>
            <w:r w:rsidRPr="00380C86">
              <w:rPr>
                <w:rFonts w:asciiTheme="majorHAnsi" w:hAnsiTheme="majorHAnsi" w:cstheme="majorHAnsi"/>
                <w:b/>
                <w:bCs/>
                <w:color w:val="5F497A"/>
              </w:rPr>
              <w:t>/QUALIFIERS</w:t>
            </w:r>
            <w:r w:rsidR="003A32D4">
              <w:rPr>
                <w:rFonts w:asciiTheme="majorHAnsi" w:hAnsiTheme="majorHAnsi" w:cstheme="majorHAnsi"/>
                <w:b/>
                <w:bCs/>
                <w:color w:val="5F497A"/>
              </w:rPr>
              <w:t xml:space="preserve"> ____________________________________ </w:t>
            </w:r>
            <w:r w:rsidRPr="00380C86">
              <w:rPr>
                <w:rFonts w:asciiTheme="majorHAnsi" w:hAnsiTheme="majorHAnsi" w:cstheme="majorHAnsi"/>
                <w:b/>
                <w:bCs/>
                <w:color w:val="5F497A"/>
                <w:u w:val="single"/>
              </w:rPr>
              <w:t>Are qualifiers care planned by the ARD?</w:t>
            </w:r>
            <w:r w:rsidRPr="00380C86">
              <w:rPr>
                <w:rFonts w:asciiTheme="majorHAnsi" w:hAnsiTheme="majorHAnsi" w:cstheme="majorHAnsi"/>
                <w:b/>
                <w:bCs/>
                <w:color w:val="5F497A"/>
              </w:rPr>
              <w:t xml:space="preserve">  </w:t>
            </w:r>
            <w:sdt>
              <w:sdtPr>
                <w:rPr>
                  <w:rFonts w:asciiTheme="majorHAnsi" w:hAnsiTheme="majorHAnsi" w:cstheme="majorHAnsi"/>
                  <w:b/>
                  <w:bCs/>
                  <w:color w:val="5F497A"/>
                </w:rPr>
                <w:id w:val="-1905904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0C86">
                  <w:rPr>
                    <w:rFonts w:ascii="Segoe UI Symbol" w:eastAsia="MS Gothic" w:hAnsi="Segoe UI Symbol" w:cs="Segoe UI Symbol"/>
                    <w:b/>
                    <w:bCs/>
                    <w:color w:val="5F497A"/>
                  </w:rPr>
                  <w:t>☐</w:t>
                </w:r>
              </w:sdtContent>
            </w:sdt>
          </w:p>
        </w:tc>
      </w:tr>
    </w:tbl>
    <w:p w14:paraId="2EBE9F8B" w14:textId="77777777" w:rsidR="00705FFB" w:rsidRPr="00380C86" w:rsidRDefault="00705FFB" w:rsidP="00CB6ECC">
      <w:pPr>
        <w:rPr>
          <w:rFonts w:asciiTheme="majorHAnsi" w:hAnsiTheme="majorHAnsi" w:cstheme="majorHAnsi"/>
          <w:color w:val="5F497A"/>
        </w:rPr>
      </w:pPr>
    </w:p>
    <w:sectPr w:rsidR="00705FFB" w:rsidRPr="00380C86" w:rsidSect="000C355B">
      <w:headerReference w:type="default" r:id="rId11"/>
      <w:footerReference w:type="default" r:id="rId12"/>
      <w:pgSz w:w="15840" w:h="12240" w:orient="landscape"/>
      <w:pgMar w:top="245" w:right="1440" w:bottom="245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02907" w14:textId="77777777" w:rsidR="000C355B" w:rsidRDefault="000C355B" w:rsidP="000C355B">
      <w:r>
        <w:separator/>
      </w:r>
    </w:p>
  </w:endnote>
  <w:endnote w:type="continuationSeparator" w:id="0">
    <w:p w14:paraId="2EF09C00" w14:textId="77777777" w:rsidR="000C355B" w:rsidRDefault="000C355B" w:rsidP="000C3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5DEB2" w14:textId="77777777" w:rsidR="000C355B" w:rsidRPr="00CC7483" w:rsidRDefault="000C355B" w:rsidP="000C355B">
    <w:pPr>
      <w:tabs>
        <w:tab w:val="center" w:pos="6480"/>
        <w:tab w:val="right" w:pos="9348"/>
      </w:tabs>
      <w:rPr>
        <w:rFonts w:ascii="Calibri Light" w:eastAsia="Times New Roman" w:hAnsi="Calibri Light" w:cs="Calibri Light"/>
        <w:color w:val="5F497A"/>
        <w:sz w:val="20"/>
        <w:szCs w:val="20"/>
      </w:rPr>
    </w:pPr>
  </w:p>
  <w:p w14:paraId="6B7D32B8" w14:textId="4BEE222E" w:rsidR="000C355B" w:rsidRPr="00CC7483" w:rsidRDefault="000C355B" w:rsidP="000C355B">
    <w:pPr>
      <w:pBdr>
        <w:top w:val="single" w:sz="18" w:space="1" w:color="auto"/>
      </w:pBdr>
      <w:jc w:val="center"/>
      <w:rPr>
        <w:rFonts w:ascii="Calibri Light" w:eastAsia="Times New Roman" w:hAnsi="Calibri Light" w:cs="Calibri Light"/>
        <w:b/>
        <w:bCs/>
        <w:color w:val="5F497A"/>
        <w:sz w:val="20"/>
        <w:szCs w:val="24"/>
      </w:rPr>
    </w:pPr>
    <w:r w:rsidRPr="00CC7483">
      <w:rPr>
        <w:rFonts w:ascii="Calibri Light" w:eastAsia="Times New Roman" w:hAnsi="Calibri Light" w:cs="Calibri Light"/>
        <w:b/>
        <w:bCs/>
        <w:color w:val="5F497A"/>
        <w:sz w:val="20"/>
        <w:szCs w:val="24"/>
      </w:rPr>
      <w:t>Harmony Healthcare International</w:t>
    </w:r>
    <w:r w:rsidR="002666FF">
      <w:rPr>
        <w:rFonts w:ascii="Calibri Light" w:eastAsia="Times New Roman" w:hAnsi="Calibri Light" w:cs="Calibri Light"/>
        <w:b/>
        <w:bCs/>
        <w:color w:val="5F497A"/>
        <w:sz w:val="20"/>
        <w:szCs w:val="24"/>
      </w:rPr>
      <w:t>, Inc.</w:t>
    </w:r>
    <w:r w:rsidRPr="00CC7483">
      <w:rPr>
        <w:rFonts w:ascii="Calibri Light" w:eastAsia="Times New Roman" w:hAnsi="Calibri Light" w:cs="Calibri Light"/>
        <w:b/>
        <w:bCs/>
        <w:color w:val="5F497A"/>
        <w:sz w:val="20"/>
        <w:szCs w:val="24"/>
      </w:rPr>
      <w:t xml:space="preserve"> (HHI)</w:t>
    </w:r>
  </w:p>
  <w:p w14:paraId="3D0FB7CD" w14:textId="77777777" w:rsidR="000C355B" w:rsidRPr="00CC7483" w:rsidRDefault="000C355B" w:rsidP="000C355B">
    <w:pPr>
      <w:jc w:val="center"/>
      <w:rPr>
        <w:rFonts w:ascii="Calibri Light" w:eastAsia="Times New Roman" w:hAnsi="Calibri Light" w:cs="Calibri Light"/>
        <w:color w:val="5F497A"/>
        <w:sz w:val="16"/>
        <w:szCs w:val="24"/>
      </w:rPr>
    </w:pPr>
    <w:r w:rsidRPr="00CC7483">
      <w:rPr>
        <w:rFonts w:ascii="Calibri Light" w:eastAsia="Times New Roman" w:hAnsi="Calibri Light" w:cs="Calibri Light"/>
        <w:color w:val="5F497A"/>
        <w:sz w:val="16"/>
        <w:szCs w:val="24"/>
      </w:rPr>
      <w:t xml:space="preserve">430 Boston Street, Suite 104, Topsfield, MA  01983  </w:t>
    </w:r>
    <w:r w:rsidRPr="00CC7483">
      <w:rPr>
        <w:rFonts w:ascii="Calibri Light" w:eastAsia="Times New Roman" w:hAnsi="Calibri Light" w:cs="Calibri Light"/>
        <w:color w:val="5F497A"/>
        <w:sz w:val="16"/>
        <w:szCs w:val="24"/>
      </w:rPr>
      <w:sym w:font="Symbol" w:char="F0A8"/>
    </w:r>
    <w:r w:rsidRPr="00CC7483">
      <w:rPr>
        <w:rFonts w:ascii="Calibri Light" w:eastAsia="Times New Roman" w:hAnsi="Calibri Light" w:cs="Calibri Light"/>
        <w:color w:val="5F497A"/>
        <w:sz w:val="16"/>
        <w:szCs w:val="24"/>
      </w:rPr>
      <w:t xml:space="preserve">  Tel:  1.800.530.4413</w:t>
    </w:r>
  </w:p>
  <w:p w14:paraId="1F0B1029" w14:textId="77777777" w:rsidR="000C355B" w:rsidRPr="00CC7483" w:rsidRDefault="000C355B" w:rsidP="000C355B">
    <w:pPr>
      <w:tabs>
        <w:tab w:val="center" w:pos="5016"/>
        <w:tab w:val="right" w:pos="9348"/>
      </w:tabs>
      <w:jc w:val="center"/>
      <w:rPr>
        <w:rFonts w:ascii="Calibri Light" w:eastAsia="Times New Roman" w:hAnsi="Calibri Light" w:cs="Calibri Light"/>
        <w:color w:val="5F497A"/>
        <w:sz w:val="16"/>
        <w:szCs w:val="24"/>
      </w:rPr>
    </w:pPr>
    <w:r w:rsidRPr="00CC7483">
      <w:rPr>
        <w:rFonts w:ascii="Calibri Light" w:eastAsia="Times New Roman" w:hAnsi="Calibri Light" w:cs="Calibri Light"/>
        <w:color w:val="5F497A"/>
        <w:sz w:val="16"/>
        <w:szCs w:val="24"/>
      </w:rPr>
      <w:t>www.harmony-healthcare.com</w:t>
    </w:r>
  </w:p>
  <w:p w14:paraId="0677C2D3" w14:textId="77777777" w:rsidR="000C355B" w:rsidRPr="00CC7483" w:rsidRDefault="000C355B" w:rsidP="000C355B">
    <w:pPr>
      <w:tabs>
        <w:tab w:val="center" w:pos="5016"/>
        <w:tab w:val="right" w:pos="9348"/>
      </w:tabs>
      <w:jc w:val="center"/>
      <w:rPr>
        <w:rFonts w:ascii="Calibri Light" w:eastAsia="Times New Roman" w:hAnsi="Calibri Light" w:cs="Calibri Light"/>
        <w:color w:val="5F497A"/>
        <w:sz w:val="12"/>
        <w:szCs w:val="24"/>
      </w:rPr>
    </w:pPr>
  </w:p>
  <w:p w14:paraId="569E8730" w14:textId="79148170" w:rsidR="000C355B" w:rsidRPr="000C355B" w:rsidRDefault="000C355B" w:rsidP="000C355B">
    <w:pPr>
      <w:pStyle w:val="Footer"/>
      <w:tabs>
        <w:tab w:val="center" w:pos="6480"/>
        <w:tab w:val="right" w:pos="12960"/>
      </w:tabs>
      <w:rPr>
        <w:rFonts w:ascii="Calibri Light" w:hAnsi="Calibri Light"/>
        <w:color w:val="5F497A"/>
        <w:sz w:val="12"/>
      </w:rPr>
    </w:pPr>
    <w:r w:rsidRPr="00CC7483">
      <w:rPr>
        <w:rFonts w:ascii="Calibri Light" w:eastAsia="Times New Roman" w:hAnsi="Calibri Light" w:cs="Calibri Light"/>
        <w:color w:val="5F497A"/>
        <w:sz w:val="12"/>
        <w:szCs w:val="24"/>
      </w:rPr>
      <w:t>Copyright © 20</w:t>
    </w:r>
    <w:r>
      <w:rPr>
        <w:rFonts w:ascii="Calibri Light" w:eastAsia="Times New Roman" w:hAnsi="Calibri Light" w:cs="Calibri Light"/>
        <w:color w:val="5F497A"/>
        <w:sz w:val="12"/>
        <w:szCs w:val="24"/>
      </w:rPr>
      <w:t>22</w:t>
    </w:r>
    <w:r w:rsidRPr="00CC7483">
      <w:rPr>
        <w:rFonts w:ascii="Calibri Light" w:eastAsia="Times New Roman" w:hAnsi="Calibri Light" w:cs="Calibri Light"/>
        <w:color w:val="5F497A"/>
        <w:sz w:val="12"/>
        <w:szCs w:val="24"/>
      </w:rPr>
      <w:t xml:space="preserve"> All Rights Reserved</w:t>
    </w:r>
    <w:r w:rsidRPr="00CC7483">
      <w:rPr>
        <w:rFonts w:ascii="Calibri Light" w:hAnsi="Calibri Light"/>
        <w:color w:val="5F497A"/>
        <w:sz w:val="12"/>
      </w:rPr>
      <w:tab/>
    </w:r>
    <w:r w:rsidRPr="00CC7483">
      <w:rPr>
        <w:rFonts w:ascii="Calibri Light" w:hAnsi="Calibri Light"/>
        <w:color w:val="5F497A"/>
        <w:sz w:val="20"/>
      </w:rPr>
      <w:t xml:space="preserve">- </w:t>
    </w:r>
    <w:r w:rsidRPr="00CC7483">
      <w:rPr>
        <w:rStyle w:val="PageNumber"/>
        <w:rFonts w:ascii="Calibri Light" w:hAnsi="Calibri Light"/>
        <w:color w:val="5F497A"/>
        <w:sz w:val="20"/>
      </w:rPr>
      <w:fldChar w:fldCharType="begin"/>
    </w:r>
    <w:r w:rsidRPr="00CC7483">
      <w:rPr>
        <w:rStyle w:val="PageNumber"/>
        <w:rFonts w:ascii="Calibri Light" w:hAnsi="Calibri Light"/>
        <w:color w:val="5F497A"/>
        <w:sz w:val="20"/>
      </w:rPr>
      <w:instrText xml:space="preserve"> PAGE </w:instrText>
    </w:r>
    <w:r w:rsidRPr="00CC7483">
      <w:rPr>
        <w:rStyle w:val="PageNumber"/>
        <w:rFonts w:ascii="Calibri Light" w:hAnsi="Calibri Light"/>
        <w:color w:val="5F497A"/>
        <w:sz w:val="20"/>
      </w:rPr>
      <w:fldChar w:fldCharType="separate"/>
    </w:r>
    <w:r>
      <w:rPr>
        <w:rStyle w:val="PageNumber"/>
        <w:rFonts w:ascii="Calibri Light" w:hAnsi="Calibri Light"/>
        <w:color w:val="5F497A"/>
        <w:sz w:val="20"/>
      </w:rPr>
      <w:t>1</w:t>
    </w:r>
    <w:r w:rsidRPr="00CC7483">
      <w:rPr>
        <w:rStyle w:val="PageNumber"/>
        <w:rFonts w:ascii="Calibri Light" w:hAnsi="Calibri Light"/>
        <w:color w:val="5F497A"/>
        <w:sz w:val="20"/>
      </w:rPr>
      <w:fldChar w:fldCharType="end"/>
    </w:r>
    <w:r w:rsidRPr="00CC7483">
      <w:rPr>
        <w:rStyle w:val="PageNumber"/>
        <w:rFonts w:ascii="Calibri Light" w:hAnsi="Calibri Light"/>
        <w:color w:val="5F497A"/>
        <w:sz w:val="20"/>
      </w:rPr>
      <w:t xml:space="preserve"> -</w:t>
    </w:r>
    <w:r w:rsidRPr="00CC7483">
      <w:rPr>
        <w:rStyle w:val="PageNumber"/>
        <w:rFonts w:ascii="Calibri Light" w:hAnsi="Calibri Light"/>
        <w:color w:val="5F497A"/>
        <w:sz w:val="20"/>
      </w:rPr>
      <w:tab/>
    </w:r>
    <w:r w:rsidRPr="00CC7483">
      <w:rPr>
        <w:rFonts w:ascii="Calibri Light" w:hAnsi="Calibri Light"/>
        <w:color w:val="5F497A"/>
        <w:sz w:val="12"/>
      </w:rPr>
      <w:t>Forms Masters</w:t>
    </w:r>
    <w:r w:rsidR="004637B7">
      <w:rPr>
        <w:rFonts w:ascii="Calibri Light" w:hAnsi="Calibri Light"/>
        <w:color w:val="5F497A"/>
        <w:sz w:val="12"/>
      </w:rPr>
      <w:t>: PDPM Prep Meeting Tool: MDS: 6.6.2022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9DF23" w14:textId="77777777" w:rsidR="000C355B" w:rsidRDefault="000C355B" w:rsidP="000C355B">
      <w:r>
        <w:separator/>
      </w:r>
    </w:p>
  </w:footnote>
  <w:footnote w:type="continuationSeparator" w:id="0">
    <w:p w14:paraId="1F5DCB42" w14:textId="77777777" w:rsidR="000C355B" w:rsidRDefault="000C355B" w:rsidP="000C35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88D08" w14:textId="67CA148F" w:rsidR="000C355B" w:rsidRPr="00CC7483" w:rsidRDefault="004637B7" w:rsidP="000C355B">
    <w:pPr>
      <w:jc w:val="center"/>
      <w:rPr>
        <w:rFonts w:ascii="Calibri Light" w:eastAsia="Times New Roman" w:hAnsi="Calibri Light" w:cs="Calibri Light"/>
        <w:b/>
        <w:color w:val="5F497A"/>
        <w:sz w:val="28"/>
        <w:szCs w:val="32"/>
      </w:rPr>
    </w:pPr>
    <w:bookmarkStart w:id="2" w:name="_Hlk38378539"/>
    <w:bookmarkStart w:id="3" w:name="_Hlk38378540"/>
    <w:r>
      <w:rPr>
        <w:rFonts w:ascii="Calibri Light" w:eastAsia="Times New Roman" w:hAnsi="Calibri Light" w:cs="Calibri Light"/>
        <w:b/>
        <w:color w:val="5F497A"/>
        <w:sz w:val="28"/>
        <w:szCs w:val="32"/>
      </w:rPr>
      <w:t>PDPM Prep Meeting Tool</w:t>
    </w:r>
    <w:r w:rsidR="000C355B" w:rsidRPr="00CC7483">
      <w:rPr>
        <w:rFonts w:ascii="Calibri Light" w:eastAsia="Times New Roman" w:hAnsi="Calibri Light" w:cs="Calibri Light"/>
        <w:b/>
        <w:color w:val="5F497A"/>
        <w:sz w:val="28"/>
        <w:szCs w:val="32"/>
      </w:rPr>
      <w:t xml:space="preserve">:  </w:t>
    </w:r>
    <w:r w:rsidR="000C355B" w:rsidRPr="00CC7483">
      <w:rPr>
        <w:rFonts w:ascii="Calibri Light" w:eastAsia="Times New Roman" w:hAnsi="Calibri Light" w:cs="Calibri Light"/>
        <w:noProof/>
        <w:color w:val="5F497A"/>
        <w:sz w:val="28"/>
        <w:szCs w:val="28"/>
      </w:rPr>
      <w:drawing>
        <wp:anchor distT="0" distB="0" distL="114300" distR="114300" simplePos="0" relativeHeight="251660288" behindDoc="0" locked="0" layoutInCell="1" allowOverlap="0" wp14:anchorId="14F73065" wp14:editId="6A0846EA">
          <wp:simplePos x="0" y="0"/>
          <wp:positionH relativeFrom="rightMargin">
            <wp:posOffset>-495300</wp:posOffset>
          </wp:positionH>
          <wp:positionV relativeFrom="paragraph">
            <wp:posOffset>-239395</wp:posOffset>
          </wp:positionV>
          <wp:extent cx="604520" cy="402590"/>
          <wp:effectExtent l="0" t="0" r="5080" b="0"/>
          <wp:wrapSquare wrapText="bothSides"/>
          <wp:docPr id="27" name="Picture 4" descr="HHI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HI_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520" cy="402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C355B" w:rsidRPr="00CC7483">
      <w:rPr>
        <w:rFonts w:ascii="Calibri Light" w:eastAsia="Times New Roman" w:hAnsi="Calibri Light" w:cs="Calibri Light"/>
        <w:noProof/>
        <w:color w:val="5F497A"/>
        <w:sz w:val="28"/>
        <w:szCs w:val="28"/>
      </w:rPr>
      <w:drawing>
        <wp:anchor distT="0" distB="0" distL="114300" distR="114300" simplePos="0" relativeHeight="251659264" behindDoc="0" locked="0" layoutInCell="1" allowOverlap="0" wp14:anchorId="5A957000" wp14:editId="31F6868B">
          <wp:simplePos x="0" y="0"/>
          <wp:positionH relativeFrom="column">
            <wp:posOffset>-189865</wp:posOffset>
          </wp:positionH>
          <wp:positionV relativeFrom="paragraph">
            <wp:posOffset>-235585</wp:posOffset>
          </wp:positionV>
          <wp:extent cx="604520" cy="402590"/>
          <wp:effectExtent l="0" t="0" r="5080" b="0"/>
          <wp:wrapSquare wrapText="bothSides"/>
          <wp:docPr id="28" name="Picture 28" descr="HHI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HI_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520" cy="402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C355B">
      <w:rPr>
        <w:rFonts w:ascii="Calibri Light" w:eastAsia="Times New Roman" w:hAnsi="Calibri Light" w:cs="Calibri Light"/>
        <w:b/>
        <w:color w:val="5F497A"/>
        <w:sz w:val="28"/>
        <w:szCs w:val="32"/>
      </w:rPr>
      <w:t>MDS</w:t>
    </w:r>
  </w:p>
  <w:bookmarkEnd w:id="2"/>
  <w:bookmarkEnd w:id="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AE53DC9"/>
    <w:multiLevelType w:val="hybridMultilevel"/>
    <w:tmpl w:val="1E8C3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9712B95"/>
    <w:multiLevelType w:val="hybridMultilevel"/>
    <w:tmpl w:val="63AAF1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619413204">
    <w:abstractNumId w:val="20"/>
  </w:num>
  <w:num w:numId="2" w16cid:durableId="229341379">
    <w:abstractNumId w:val="12"/>
  </w:num>
  <w:num w:numId="3" w16cid:durableId="2135320097">
    <w:abstractNumId w:val="10"/>
  </w:num>
  <w:num w:numId="4" w16cid:durableId="1852991868">
    <w:abstractNumId w:val="22"/>
  </w:num>
  <w:num w:numId="5" w16cid:durableId="1645965792">
    <w:abstractNumId w:val="13"/>
  </w:num>
  <w:num w:numId="6" w16cid:durableId="682244393">
    <w:abstractNumId w:val="17"/>
  </w:num>
  <w:num w:numId="7" w16cid:durableId="1825777213">
    <w:abstractNumId w:val="19"/>
  </w:num>
  <w:num w:numId="8" w16cid:durableId="322321888">
    <w:abstractNumId w:val="9"/>
  </w:num>
  <w:num w:numId="9" w16cid:durableId="1605992236">
    <w:abstractNumId w:val="7"/>
  </w:num>
  <w:num w:numId="10" w16cid:durableId="506602748">
    <w:abstractNumId w:val="6"/>
  </w:num>
  <w:num w:numId="11" w16cid:durableId="167253627">
    <w:abstractNumId w:val="5"/>
  </w:num>
  <w:num w:numId="12" w16cid:durableId="355737489">
    <w:abstractNumId w:val="4"/>
  </w:num>
  <w:num w:numId="13" w16cid:durableId="367993326">
    <w:abstractNumId w:val="8"/>
  </w:num>
  <w:num w:numId="14" w16cid:durableId="1405374721">
    <w:abstractNumId w:val="3"/>
  </w:num>
  <w:num w:numId="15" w16cid:durableId="1535077297">
    <w:abstractNumId w:val="2"/>
  </w:num>
  <w:num w:numId="16" w16cid:durableId="616060311">
    <w:abstractNumId w:val="1"/>
  </w:num>
  <w:num w:numId="17" w16cid:durableId="605579708">
    <w:abstractNumId w:val="0"/>
  </w:num>
  <w:num w:numId="18" w16cid:durableId="226845812">
    <w:abstractNumId w:val="14"/>
  </w:num>
  <w:num w:numId="19" w16cid:durableId="1298728586">
    <w:abstractNumId w:val="16"/>
  </w:num>
  <w:num w:numId="20" w16cid:durableId="307588300">
    <w:abstractNumId w:val="21"/>
  </w:num>
  <w:num w:numId="21" w16cid:durableId="1217593573">
    <w:abstractNumId w:val="18"/>
  </w:num>
  <w:num w:numId="22" w16cid:durableId="451822897">
    <w:abstractNumId w:val="11"/>
  </w:num>
  <w:num w:numId="23" w16cid:durableId="1397239451">
    <w:abstractNumId w:val="24"/>
  </w:num>
  <w:num w:numId="24" w16cid:durableId="1585263303">
    <w:abstractNumId w:val="23"/>
  </w:num>
  <w:num w:numId="25" w16cid:durableId="141439855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B12"/>
    <w:rsid w:val="00026623"/>
    <w:rsid w:val="0005777E"/>
    <w:rsid w:val="000C355B"/>
    <w:rsid w:val="000D60CD"/>
    <w:rsid w:val="00157A2E"/>
    <w:rsid w:val="001B17CB"/>
    <w:rsid w:val="001E2B12"/>
    <w:rsid w:val="001F31EE"/>
    <w:rsid w:val="002666FF"/>
    <w:rsid w:val="002A6672"/>
    <w:rsid w:val="002A7BB2"/>
    <w:rsid w:val="002F082C"/>
    <w:rsid w:val="00321DBE"/>
    <w:rsid w:val="003743F0"/>
    <w:rsid w:val="00380C86"/>
    <w:rsid w:val="00383CEB"/>
    <w:rsid w:val="003953E5"/>
    <w:rsid w:val="003A32D4"/>
    <w:rsid w:val="003B2579"/>
    <w:rsid w:val="003F4FBD"/>
    <w:rsid w:val="004637B7"/>
    <w:rsid w:val="004671AB"/>
    <w:rsid w:val="004967BC"/>
    <w:rsid w:val="004C2B0E"/>
    <w:rsid w:val="00583A23"/>
    <w:rsid w:val="005B42EE"/>
    <w:rsid w:val="005D1FF1"/>
    <w:rsid w:val="005F5564"/>
    <w:rsid w:val="0063136A"/>
    <w:rsid w:val="00645252"/>
    <w:rsid w:val="00662A68"/>
    <w:rsid w:val="006B009E"/>
    <w:rsid w:val="006D3D74"/>
    <w:rsid w:val="00705FFB"/>
    <w:rsid w:val="007110FF"/>
    <w:rsid w:val="00723FF8"/>
    <w:rsid w:val="007B41D4"/>
    <w:rsid w:val="007D47A7"/>
    <w:rsid w:val="0081387B"/>
    <w:rsid w:val="00821F42"/>
    <w:rsid w:val="0083569A"/>
    <w:rsid w:val="00876886"/>
    <w:rsid w:val="008848FF"/>
    <w:rsid w:val="0089195A"/>
    <w:rsid w:val="008E508D"/>
    <w:rsid w:val="00913E55"/>
    <w:rsid w:val="00986FE4"/>
    <w:rsid w:val="00992DA3"/>
    <w:rsid w:val="009C0631"/>
    <w:rsid w:val="009D2EB1"/>
    <w:rsid w:val="009F25FF"/>
    <w:rsid w:val="00A45673"/>
    <w:rsid w:val="00A4733B"/>
    <w:rsid w:val="00A5759F"/>
    <w:rsid w:val="00A83F34"/>
    <w:rsid w:val="00A9204E"/>
    <w:rsid w:val="00AF4F75"/>
    <w:rsid w:val="00B17ABC"/>
    <w:rsid w:val="00B60F33"/>
    <w:rsid w:val="00B67E13"/>
    <w:rsid w:val="00C04D68"/>
    <w:rsid w:val="00C17F39"/>
    <w:rsid w:val="00C23773"/>
    <w:rsid w:val="00C34DFE"/>
    <w:rsid w:val="00C46422"/>
    <w:rsid w:val="00C64E90"/>
    <w:rsid w:val="00C94BAF"/>
    <w:rsid w:val="00CA3C6B"/>
    <w:rsid w:val="00CB6ECC"/>
    <w:rsid w:val="00CE32B3"/>
    <w:rsid w:val="00D962D2"/>
    <w:rsid w:val="00DA1AB6"/>
    <w:rsid w:val="00DC0454"/>
    <w:rsid w:val="00DD0823"/>
    <w:rsid w:val="00E06554"/>
    <w:rsid w:val="00E362CD"/>
    <w:rsid w:val="00E72907"/>
    <w:rsid w:val="00F4736A"/>
    <w:rsid w:val="00F51422"/>
    <w:rsid w:val="00FA0CA1"/>
    <w:rsid w:val="00FC19DC"/>
    <w:rsid w:val="00FF3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942E129"/>
  <w15:chartTrackingRefBased/>
  <w15:docId w15:val="{5E6FB9FE-5B3F-4372-81B0-C40110987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3CEB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rsid w:val="006D3D74"/>
  </w:style>
  <w:style w:type="paragraph" w:styleId="Footer">
    <w:name w:val="footer"/>
    <w:basedOn w:val="Normal"/>
    <w:link w:val="FooterChar"/>
    <w:unhideWhenUsed/>
    <w:rsid w:val="006D3D74"/>
  </w:style>
  <w:style w:type="character" w:customStyle="1" w:styleId="FooterChar">
    <w:name w:val="Footer Char"/>
    <w:basedOn w:val="DefaultParagraphFont"/>
    <w:link w:val="Footer"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table" w:styleId="TableGrid">
    <w:name w:val="Table Grid"/>
    <w:basedOn w:val="TableNormal"/>
    <w:uiPriority w:val="39"/>
    <w:rsid w:val="001E2B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unhideWhenUsed/>
    <w:qFormat/>
    <w:rsid w:val="004967BC"/>
    <w:pPr>
      <w:ind w:left="720"/>
      <w:contextualSpacing/>
    </w:pPr>
  </w:style>
  <w:style w:type="character" w:styleId="PageNumber">
    <w:name w:val="page number"/>
    <w:basedOn w:val="DefaultParagraphFont"/>
    <w:rsid w:val="000C35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baughman\AppData\Local\Microsoft\Office\16.0\DTS\en-US%7b9B5BDCA0-7EFA-4622-A56C-B3363F19E074%7d\%7b2E550A1D-5915-4325-AF2E-7513B3C3AAC9%7dtf02786999_win3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D53EC90-A73F-4AF2-82B0-333346FB9AD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{2E550A1D-5915-4325-AF2E-7513B3C3AAC9}tf02786999_win32</Template>
  <TotalTime>6</TotalTime>
  <Pages>2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Jovie Baughman</dc:creator>
  <cp:keywords/>
  <dc:description/>
  <cp:lastModifiedBy>Sue Harrison</cp:lastModifiedBy>
  <cp:revision>4</cp:revision>
  <cp:lastPrinted>2022-04-15T14:12:00Z</cp:lastPrinted>
  <dcterms:created xsi:type="dcterms:W3CDTF">2022-05-04T12:54:00Z</dcterms:created>
  <dcterms:modified xsi:type="dcterms:W3CDTF">2022-06-06T19:48:00Z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