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1F954" w14:textId="77777777" w:rsidR="00293BBE" w:rsidRDefault="00293BBE" w:rsidP="00F51422">
      <w:pPr>
        <w:jc w:val="center"/>
        <w:rPr>
          <w:rFonts w:ascii="Calibri Light" w:hAnsi="Calibri Light" w:cs="Calibri Light"/>
          <w:b/>
          <w:bCs/>
          <w:color w:val="5F497A"/>
        </w:rPr>
      </w:pPr>
    </w:p>
    <w:p w14:paraId="66040F4F" w14:textId="42950948" w:rsidR="00B67E13" w:rsidRPr="00BF6D9F" w:rsidRDefault="00170F68" w:rsidP="00F51422">
      <w:pPr>
        <w:jc w:val="center"/>
        <w:rPr>
          <w:rFonts w:ascii="Calibri Light" w:hAnsi="Calibri Light" w:cs="Calibri Light"/>
          <w:b/>
          <w:bCs/>
          <w:color w:val="5F497A"/>
          <w:sz w:val="20"/>
          <w:szCs w:val="20"/>
        </w:rPr>
      </w:pPr>
      <w:r w:rsidRPr="00BF6D9F">
        <w:rPr>
          <w:rFonts w:ascii="Calibri Light" w:hAnsi="Calibri Light" w:cs="Calibri Light"/>
          <w:b/>
          <w:bCs/>
          <w:color w:val="5F497A"/>
        </w:rPr>
        <w:t xml:space="preserve">Team </w:t>
      </w:r>
      <w:r w:rsidR="00BF6D9F">
        <w:rPr>
          <w:rFonts w:ascii="Calibri Light" w:hAnsi="Calibri Light" w:cs="Calibri Light"/>
          <w:b/>
          <w:bCs/>
          <w:color w:val="5F497A"/>
        </w:rPr>
        <w:t>O</w:t>
      </w:r>
      <w:r w:rsidRPr="00BF6D9F">
        <w:rPr>
          <w:rFonts w:ascii="Calibri Light" w:hAnsi="Calibri Light" w:cs="Calibri Light"/>
          <w:b/>
          <w:bCs/>
          <w:color w:val="5F497A"/>
        </w:rPr>
        <w:t>rder:  MDS, BO, Therapy, NSG, SW,</w:t>
      </w:r>
      <w:r w:rsidRPr="00BF6D9F">
        <w:rPr>
          <w:rFonts w:ascii="Calibri Light" w:hAnsi="Calibri Light" w:cs="Calibri Light"/>
          <w:b/>
          <w:bCs/>
          <w:color w:val="5F497A"/>
          <w:sz w:val="20"/>
          <w:szCs w:val="20"/>
        </w:rPr>
        <w:t xml:space="preserve"> RD</w:t>
      </w:r>
    </w:p>
    <w:p w14:paraId="54A249F7" w14:textId="77777777" w:rsidR="0072182B" w:rsidRPr="00E12707" w:rsidRDefault="0072182B" w:rsidP="00F40A74">
      <w:pPr>
        <w:ind w:left="-180"/>
        <w:rPr>
          <w:rFonts w:asciiTheme="majorHAnsi" w:hAnsiTheme="majorHAnsi" w:cstheme="majorHAnsi"/>
          <w:color w:val="5F497A"/>
        </w:rPr>
      </w:pPr>
    </w:p>
    <w:p w14:paraId="360A58CD" w14:textId="029BCD97" w:rsidR="00A9204E" w:rsidRPr="00E12707" w:rsidRDefault="00705FFB" w:rsidP="00350467">
      <w:pPr>
        <w:tabs>
          <w:tab w:val="left" w:pos="7200"/>
        </w:tabs>
        <w:ind w:left="-180"/>
        <w:rPr>
          <w:rFonts w:asciiTheme="majorHAnsi" w:hAnsiTheme="majorHAnsi" w:cstheme="majorHAnsi"/>
          <w:b/>
          <w:bCs/>
          <w:color w:val="5F497A"/>
        </w:rPr>
      </w:pPr>
      <w:r w:rsidRPr="00350467">
        <w:rPr>
          <w:rFonts w:asciiTheme="majorHAnsi" w:hAnsiTheme="majorHAnsi" w:cstheme="majorHAnsi"/>
          <w:b/>
          <w:bCs/>
          <w:color w:val="5F497A"/>
        </w:rPr>
        <w:t>Resident</w:t>
      </w:r>
      <w:r w:rsidR="00DF30F7" w:rsidRPr="00350467">
        <w:rPr>
          <w:rFonts w:asciiTheme="majorHAnsi" w:hAnsiTheme="majorHAnsi" w:cstheme="majorHAnsi"/>
          <w:b/>
          <w:bCs/>
          <w:color w:val="5F497A"/>
        </w:rPr>
        <w:t>:</w:t>
      </w:r>
      <w:r w:rsidR="00DF30F7">
        <w:rPr>
          <w:rFonts w:asciiTheme="majorHAnsi" w:hAnsiTheme="majorHAnsi" w:cstheme="majorHAnsi"/>
          <w:color w:val="5F497A"/>
        </w:rPr>
        <w:t xml:space="preserve"> </w:t>
      </w:r>
      <w:r w:rsidR="00F51422" w:rsidRPr="00E12707">
        <w:rPr>
          <w:rFonts w:asciiTheme="majorHAnsi" w:hAnsiTheme="majorHAnsi" w:cstheme="majorHAnsi"/>
          <w:color w:val="5F497A"/>
        </w:rPr>
        <w:t xml:space="preserve"> __________________________</w:t>
      </w:r>
      <w:r w:rsidR="00273112" w:rsidRPr="00E12707">
        <w:rPr>
          <w:rFonts w:asciiTheme="majorHAnsi" w:hAnsiTheme="majorHAnsi" w:cstheme="majorHAnsi"/>
          <w:color w:val="5F497A"/>
        </w:rPr>
        <w:t>___</w:t>
      </w:r>
      <w:r w:rsidR="00350467">
        <w:rPr>
          <w:rFonts w:asciiTheme="majorHAnsi" w:hAnsiTheme="majorHAnsi" w:cstheme="majorHAnsi"/>
          <w:color w:val="5F497A"/>
        </w:rPr>
        <w:tab/>
      </w:r>
      <w:r w:rsidR="00437BC2" w:rsidRPr="00E12707">
        <w:rPr>
          <w:rFonts w:asciiTheme="majorHAnsi" w:hAnsiTheme="majorHAnsi" w:cstheme="majorHAnsi"/>
          <w:b/>
          <w:bCs/>
          <w:color w:val="5F497A"/>
        </w:rPr>
        <w:t xml:space="preserve">IVF </w:t>
      </w:r>
      <w:r w:rsidR="00B44B41">
        <w:rPr>
          <w:rFonts w:asciiTheme="majorHAnsi" w:hAnsiTheme="majorHAnsi" w:cstheme="majorHAnsi"/>
          <w:b/>
          <w:bCs/>
          <w:color w:val="5F497A"/>
        </w:rPr>
        <w:t>for</w:t>
      </w:r>
      <w:r w:rsidR="00437BC2" w:rsidRPr="00E12707">
        <w:rPr>
          <w:rFonts w:asciiTheme="majorHAnsi" w:hAnsiTheme="majorHAnsi" w:cstheme="majorHAnsi"/>
          <w:b/>
          <w:bCs/>
          <w:color w:val="5F497A"/>
        </w:rPr>
        <w:t xml:space="preserve"> H</w:t>
      </w:r>
      <w:r w:rsidR="00B44B41">
        <w:rPr>
          <w:rFonts w:asciiTheme="majorHAnsi" w:hAnsiTheme="majorHAnsi" w:cstheme="majorHAnsi"/>
          <w:b/>
          <w:bCs/>
          <w:color w:val="5F497A"/>
        </w:rPr>
        <w:t>ydration</w:t>
      </w:r>
      <w:r w:rsidR="00350467">
        <w:rPr>
          <w:rFonts w:asciiTheme="majorHAnsi" w:hAnsiTheme="majorHAnsi" w:cstheme="majorHAnsi"/>
          <w:b/>
          <w:bCs/>
          <w:color w:val="5F497A"/>
        </w:rPr>
        <w:t xml:space="preserve">: </w:t>
      </w:r>
      <w:r w:rsidR="007D47A7" w:rsidRPr="00E12707">
        <w:rPr>
          <w:rFonts w:asciiTheme="majorHAnsi" w:hAnsiTheme="majorHAnsi" w:cstheme="majorHAnsi"/>
          <w:b/>
          <w:bCs/>
          <w:color w:val="5F497A"/>
        </w:rPr>
        <w:t xml:space="preserve"> </w:t>
      </w:r>
      <w:r w:rsidR="00437BC2" w:rsidRPr="00E12707">
        <w:rPr>
          <w:rFonts w:asciiTheme="majorHAnsi" w:hAnsiTheme="majorHAnsi" w:cstheme="majorHAnsi"/>
          <w:b/>
          <w:bCs/>
          <w:color w:val="5F497A"/>
        </w:rPr>
        <w:t>While NOT</w:t>
      </w:r>
      <w:r w:rsidR="00ED4ABF" w:rsidRPr="00E12707">
        <w:rPr>
          <w:rFonts w:asciiTheme="majorHAnsi" w:hAnsiTheme="majorHAnsi" w:cstheme="majorHAnsi"/>
          <w:b/>
          <w:bCs/>
          <w:color w:val="5F497A"/>
        </w:rPr>
        <w:t xml:space="preserve"> </w:t>
      </w:r>
      <w:r w:rsidR="00437BC2" w:rsidRPr="00E12707">
        <w:rPr>
          <w:rFonts w:asciiTheme="majorHAnsi" w:hAnsiTheme="majorHAnsi" w:cstheme="majorHAnsi"/>
          <w:b/>
          <w:bCs/>
          <w:color w:val="5F497A"/>
        </w:rPr>
        <w:t xml:space="preserve"> </w:t>
      </w:r>
      <w:r w:rsidR="00ED4ABF" w:rsidRPr="00E12707">
        <w:rPr>
          <w:rFonts w:ascii="Segoe UI Symbol" w:hAnsi="Segoe UI Symbol" w:cs="Segoe UI Symbol"/>
          <w:b/>
          <w:bCs/>
          <w:color w:val="5F497A"/>
        </w:rPr>
        <w:t>☐</w:t>
      </w:r>
      <w:r w:rsidR="00ED4ABF" w:rsidRPr="00E12707">
        <w:rPr>
          <w:rFonts w:asciiTheme="majorHAnsi" w:hAnsiTheme="majorHAnsi" w:cstheme="majorHAnsi"/>
          <w:b/>
          <w:bCs/>
          <w:color w:val="5F497A"/>
        </w:rPr>
        <w:t xml:space="preserve">  </w:t>
      </w:r>
      <w:r w:rsidR="00437BC2" w:rsidRPr="00E12707">
        <w:rPr>
          <w:rFonts w:asciiTheme="majorHAnsi" w:hAnsiTheme="majorHAnsi" w:cstheme="majorHAnsi"/>
          <w:b/>
          <w:bCs/>
          <w:color w:val="5F497A"/>
        </w:rPr>
        <w:t>or While a Resident</w:t>
      </w:r>
      <w:r w:rsidR="00BF6D9F">
        <w:rPr>
          <w:rFonts w:asciiTheme="majorHAnsi" w:hAnsiTheme="majorHAnsi" w:cstheme="majorHAnsi"/>
          <w:b/>
          <w:bCs/>
          <w:color w:val="5F497A"/>
        </w:rPr>
        <w:t xml:space="preserve"> </w:t>
      </w:r>
      <w:r w:rsidR="007D47A7" w:rsidRPr="00E12707">
        <w:rPr>
          <w:rFonts w:asciiTheme="majorHAnsi" w:hAnsiTheme="majorHAnsi" w:cstheme="majorHAnsi"/>
          <w:b/>
          <w:bCs/>
          <w:color w:val="5F497A"/>
        </w:rPr>
        <w:t xml:space="preserve"> </w:t>
      </w:r>
      <w:r w:rsidR="00507778" w:rsidRPr="00E12707">
        <w:rPr>
          <w:rFonts w:ascii="Segoe UI Symbol" w:hAnsi="Segoe UI Symbol" w:cs="Segoe UI Symbol"/>
          <w:b/>
          <w:bCs/>
          <w:color w:val="5F497A"/>
        </w:rPr>
        <w:t>☐</w:t>
      </w:r>
      <w:r w:rsidR="00E373EA" w:rsidRPr="00E12707">
        <w:rPr>
          <w:rFonts w:asciiTheme="majorHAnsi" w:hAnsiTheme="majorHAnsi" w:cstheme="majorHAnsi"/>
          <w:b/>
          <w:bCs/>
          <w:color w:val="5F497A"/>
          <w:u w:val="single"/>
        </w:rPr>
        <w:t xml:space="preserve"> </w:t>
      </w:r>
    </w:p>
    <w:p w14:paraId="00F9710D" w14:textId="3FF7EF90" w:rsidR="00705FFB" w:rsidRPr="00E12707" w:rsidRDefault="00705FFB">
      <w:pPr>
        <w:rPr>
          <w:rFonts w:asciiTheme="majorHAnsi" w:hAnsiTheme="majorHAnsi" w:cstheme="majorHAnsi"/>
          <w:color w:val="5F497A"/>
        </w:rPr>
      </w:pPr>
    </w:p>
    <w:p w14:paraId="2DF4BD2F" w14:textId="561335AF" w:rsidR="00705FFB" w:rsidRPr="00E12707" w:rsidRDefault="00705FFB" w:rsidP="00350467">
      <w:pPr>
        <w:tabs>
          <w:tab w:val="left" w:pos="7200"/>
        </w:tabs>
        <w:ind w:left="-180"/>
        <w:rPr>
          <w:rFonts w:asciiTheme="majorHAnsi" w:hAnsiTheme="majorHAnsi" w:cstheme="majorHAnsi"/>
          <w:color w:val="5F497A"/>
        </w:rPr>
      </w:pPr>
      <w:r w:rsidRPr="00350467">
        <w:rPr>
          <w:rFonts w:asciiTheme="majorHAnsi" w:hAnsiTheme="majorHAnsi" w:cstheme="majorHAnsi"/>
          <w:b/>
          <w:bCs/>
          <w:color w:val="5F497A"/>
        </w:rPr>
        <w:t>ARD</w:t>
      </w:r>
      <w:r w:rsidR="00DF30F7" w:rsidRPr="00350467">
        <w:rPr>
          <w:rFonts w:asciiTheme="majorHAnsi" w:hAnsiTheme="majorHAnsi" w:cstheme="majorHAnsi"/>
          <w:b/>
          <w:bCs/>
          <w:color w:val="5F497A"/>
        </w:rPr>
        <w:t xml:space="preserve">: </w:t>
      </w:r>
      <w:r w:rsidR="00F51422" w:rsidRPr="00350467">
        <w:rPr>
          <w:rFonts w:asciiTheme="majorHAnsi" w:hAnsiTheme="majorHAnsi" w:cstheme="majorHAnsi"/>
          <w:b/>
          <w:bCs/>
          <w:color w:val="5F497A"/>
        </w:rPr>
        <w:t xml:space="preserve"> </w:t>
      </w:r>
      <w:r w:rsidR="00F51422" w:rsidRPr="00E12707">
        <w:rPr>
          <w:rFonts w:asciiTheme="majorHAnsi" w:hAnsiTheme="majorHAnsi" w:cstheme="majorHAnsi"/>
          <w:color w:val="5F497A"/>
        </w:rPr>
        <w:t>_____________________________</w:t>
      </w:r>
      <w:r w:rsidR="00273112" w:rsidRPr="00E12707">
        <w:rPr>
          <w:rFonts w:asciiTheme="majorHAnsi" w:hAnsiTheme="majorHAnsi" w:cstheme="majorHAnsi"/>
          <w:color w:val="5F497A"/>
        </w:rPr>
        <w:t>___</w:t>
      </w:r>
      <w:r w:rsidR="00B44B41">
        <w:rPr>
          <w:rFonts w:asciiTheme="majorHAnsi" w:hAnsiTheme="majorHAnsi" w:cstheme="majorHAnsi"/>
          <w:color w:val="5F497A"/>
        </w:rPr>
        <w:t>_</w:t>
      </w:r>
      <w:r w:rsidR="00350467">
        <w:rPr>
          <w:rFonts w:asciiTheme="majorHAnsi" w:hAnsiTheme="majorHAnsi" w:cstheme="majorHAnsi"/>
          <w:color w:val="5F497A"/>
        </w:rPr>
        <w:tab/>
      </w:r>
      <w:r w:rsidR="00766F12" w:rsidRPr="00E12707">
        <w:rPr>
          <w:rFonts w:asciiTheme="majorHAnsi" w:hAnsiTheme="majorHAnsi" w:cstheme="majorHAnsi"/>
          <w:b/>
          <w:bCs/>
          <w:color w:val="5F497A"/>
        </w:rPr>
        <w:t>Date/</w:t>
      </w:r>
      <w:r w:rsidR="00350467">
        <w:rPr>
          <w:rFonts w:asciiTheme="majorHAnsi" w:hAnsiTheme="majorHAnsi" w:cstheme="majorHAnsi"/>
          <w:b/>
          <w:bCs/>
          <w:color w:val="5F497A"/>
        </w:rPr>
        <w:t>L</w:t>
      </w:r>
      <w:r w:rsidR="00766F12" w:rsidRPr="00E12707">
        <w:rPr>
          <w:rFonts w:asciiTheme="majorHAnsi" w:hAnsiTheme="majorHAnsi" w:cstheme="majorHAnsi"/>
          <w:b/>
          <w:bCs/>
          <w:color w:val="5F497A"/>
        </w:rPr>
        <w:t xml:space="preserve">ocation of </w:t>
      </w:r>
      <w:r w:rsidR="00350467">
        <w:rPr>
          <w:rFonts w:asciiTheme="majorHAnsi" w:hAnsiTheme="majorHAnsi" w:cstheme="majorHAnsi"/>
          <w:b/>
          <w:bCs/>
          <w:color w:val="5F497A"/>
        </w:rPr>
        <w:t>D</w:t>
      </w:r>
      <w:r w:rsidR="00766F12" w:rsidRPr="00E12707">
        <w:rPr>
          <w:rFonts w:asciiTheme="majorHAnsi" w:hAnsiTheme="majorHAnsi" w:cstheme="majorHAnsi"/>
          <w:b/>
          <w:bCs/>
          <w:color w:val="5F497A"/>
        </w:rPr>
        <w:t>ocumentation_____________________</w:t>
      </w:r>
      <w:r w:rsidR="00273112" w:rsidRPr="00E12707">
        <w:rPr>
          <w:rFonts w:asciiTheme="majorHAnsi" w:hAnsiTheme="majorHAnsi" w:cstheme="majorHAnsi"/>
          <w:b/>
          <w:bCs/>
          <w:color w:val="5F497A"/>
        </w:rPr>
        <w:t>__</w:t>
      </w:r>
      <w:r w:rsidR="00BF6D9F">
        <w:rPr>
          <w:rFonts w:asciiTheme="majorHAnsi" w:hAnsiTheme="majorHAnsi" w:cstheme="majorHAnsi"/>
          <w:b/>
          <w:bCs/>
          <w:color w:val="5F497A"/>
        </w:rPr>
        <w:t>__</w:t>
      </w:r>
    </w:p>
    <w:p w14:paraId="17199DA4" w14:textId="60897993" w:rsidR="00705FFB" w:rsidRPr="00E12707" w:rsidRDefault="00705FFB">
      <w:pPr>
        <w:rPr>
          <w:rFonts w:asciiTheme="majorHAnsi" w:hAnsiTheme="majorHAnsi" w:cstheme="majorHAnsi"/>
          <w:color w:val="5F497A"/>
        </w:rPr>
      </w:pPr>
    </w:p>
    <w:tbl>
      <w:tblPr>
        <w:tblStyle w:val="TableGrid"/>
        <w:tblW w:w="14940" w:type="dxa"/>
        <w:tblInd w:w="-905" w:type="dxa"/>
        <w:tblLayout w:type="fixed"/>
        <w:tblLook w:val="04A0" w:firstRow="1" w:lastRow="0" w:firstColumn="1" w:lastColumn="0" w:noHBand="0" w:noVBand="1"/>
      </w:tblPr>
      <w:tblGrid>
        <w:gridCol w:w="3060"/>
        <w:gridCol w:w="540"/>
        <w:gridCol w:w="2610"/>
        <w:gridCol w:w="2610"/>
        <w:gridCol w:w="540"/>
        <w:gridCol w:w="3330"/>
        <w:gridCol w:w="540"/>
        <w:gridCol w:w="1710"/>
      </w:tblGrid>
      <w:tr w:rsidR="00E12707" w:rsidRPr="00E12707" w14:paraId="4FF3AD89" w14:textId="710FEF7E" w:rsidTr="00293BBE">
        <w:trPr>
          <w:trHeight w:val="5858"/>
        </w:trPr>
        <w:tc>
          <w:tcPr>
            <w:tcW w:w="3060" w:type="dxa"/>
          </w:tcPr>
          <w:p w14:paraId="5C016A49" w14:textId="17285DB2" w:rsidR="00E61BB5" w:rsidRPr="0029180B" w:rsidRDefault="00E61BB5" w:rsidP="00FE49D5">
            <w:pPr>
              <w:jc w:val="center"/>
              <w:rPr>
                <w:rFonts w:asciiTheme="majorHAnsi" w:hAnsiTheme="majorHAnsi" w:cstheme="majorHAnsi"/>
                <w:b/>
                <w:bCs/>
                <w:color w:val="5F497A"/>
              </w:rPr>
            </w:pPr>
            <w:bookmarkStart w:id="0" w:name="_Hlk100788096"/>
            <w:r w:rsidRPr="0029180B">
              <w:rPr>
                <w:rFonts w:asciiTheme="majorHAnsi" w:hAnsiTheme="majorHAnsi" w:cstheme="majorHAnsi"/>
                <w:b/>
                <w:bCs/>
                <w:color w:val="5F497A"/>
              </w:rPr>
              <w:t>D</w:t>
            </w:r>
            <w:r w:rsidR="00B44B41">
              <w:rPr>
                <w:rFonts w:asciiTheme="majorHAnsi" w:hAnsiTheme="majorHAnsi" w:cstheme="majorHAnsi"/>
                <w:b/>
                <w:bCs/>
                <w:color w:val="5F497A"/>
              </w:rPr>
              <w:t>iet</w:t>
            </w:r>
            <w:r w:rsidRPr="0029180B">
              <w:rPr>
                <w:rFonts w:asciiTheme="majorHAnsi" w:hAnsiTheme="majorHAnsi" w:cstheme="majorHAnsi"/>
                <w:b/>
                <w:bCs/>
                <w:color w:val="5F497A"/>
              </w:rPr>
              <w:t xml:space="preserve"> C</w:t>
            </w:r>
            <w:r w:rsidR="00B44B41">
              <w:rPr>
                <w:rFonts w:asciiTheme="majorHAnsi" w:hAnsiTheme="majorHAnsi" w:cstheme="majorHAnsi"/>
                <w:b/>
                <w:bCs/>
                <w:color w:val="5F497A"/>
              </w:rPr>
              <w:t>onsistency</w:t>
            </w:r>
          </w:p>
          <w:p w14:paraId="7AFD7011" w14:textId="77777777" w:rsidR="00E61BB5" w:rsidRPr="0029180B" w:rsidRDefault="00E61BB5" w:rsidP="00C94BAF">
            <w:pPr>
              <w:rPr>
                <w:rFonts w:asciiTheme="majorHAnsi" w:hAnsiTheme="majorHAnsi" w:cstheme="majorHAnsi"/>
                <w:color w:val="5F497A"/>
              </w:rPr>
            </w:pPr>
          </w:p>
          <w:p w14:paraId="116E8CD8" w14:textId="648CD471" w:rsidR="00E61BB5" w:rsidRPr="0029180B" w:rsidRDefault="00E61BB5" w:rsidP="00C94BAF">
            <w:pPr>
              <w:rPr>
                <w:rFonts w:asciiTheme="majorHAnsi" w:hAnsiTheme="majorHAnsi" w:cstheme="majorHAnsi"/>
                <w:color w:val="5F497A"/>
              </w:rPr>
            </w:pPr>
            <w:r w:rsidRPr="0029180B">
              <w:rPr>
                <w:rFonts w:asciiTheme="majorHAnsi" w:hAnsiTheme="majorHAnsi" w:cstheme="majorHAnsi"/>
                <w:color w:val="5F497A"/>
              </w:rPr>
              <w:t xml:space="preserve">Regular </w:t>
            </w:r>
            <w:sdt>
              <w:sdtPr>
                <w:rPr>
                  <w:rFonts w:asciiTheme="majorHAnsi" w:hAnsiTheme="majorHAnsi" w:cstheme="majorHAnsi"/>
                  <w:color w:val="5F497A"/>
                </w:rPr>
                <w:id w:val="-1298522783"/>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77C68E8E" w14:textId="77777777" w:rsidR="00E61BB5" w:rsidRPr="0029180B" w:rsidRDefault="00E61BB5" w:rsidP="00C94BAF">
            <w:pPr>
              <w:rPr>
                <w:rFonts w:asciiTheme="majorHAnsi" w:hAnsiTheme="majorHAnsi" w:cstheme="majorHAnsi"/>
                <w:color w:val="5F497A"/>
              </w:rPr>
            </w:pPr>
          </w:p>
          <w:p w14:paraId="71B7B6C4" w14:textId="0347BBC9" w:rsidR="00E61BB5" w:rsidRPr="0029180B" w:rsidRDefault="00E61BB5" w:rsidP="00C94BAF">
            <w:pPr>
              <w:rPr>
                <w:rFonts w:asciiTheme="majorHAnsi" w:hAnsiTheme="majorHAnsi" w:cstheme="majorHAnsi"/>
                <w:color w:val="5F497A"/>
              </w:rPr>
            </w:pPr>
            <w:r w:rsidRPr="0029180B">
              <w:rPr>
                <w:rFonts w:asciiTheme="majorHAnsi" w:hAnsiTheme="majorHAnsi" w:cstheme="majorHAnsi"/>
                <w:color w:val="5F497A"/>
              </w:rPr>
              <w:t xml:space="preserve">Mechanically Altered Diet </w:t>
            </w:r>
            <w:sdt>
              <w:sdtPr>
                <w:rPr>
                  <w:rFonts w:asciiTheme="majorHAnsi" w:hAnsiTheme="majorHAnsi" w:cstheme="majorHAnsi"/>
                  <w:color w:val="5F497A"/>
                </w:rPr>
                <w:id w:val="1572163154"/>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2120BD57" w14:textId="77777777" w:rsidR="00E61BB5" w:rsidRPr="0029180B" w:rsidRDefault="00E61BB5" w:rsidP="00C94BAF">
            <w:pPr>
              <w:rPr>
                <w:rFonts w:asciiTheme="majorHAnsi" w:hAnsiTheme="majorHAnsi" w:cstheme="majorHAnsi"/>
                <w:color w:val="5F497A"/>
              </w:rPr>
            </w:pPr>
          </w:p>
          <w:p w14:paraId="010D0FE5" w14:textId="434BFE12" w:rsidR="00E61BB5" w:rsidRPr="0029180B" w:rsidRDefault="00E61BB5" w:rsidP="00C94BAF">
            <w:pPr>
              <w:rPr>
                <w:rFonts w:asciiTheme="majorHAnsi" w:hAnsiTheme="majorHAnsi" w:cstheme="majorHAnsi"/>
                <w:color w:val="5F497A"/>
              </w:rPr>
            </w:pPr>
            <w:r w:rsidRPr="0029180B">
              <w:rPr>
                <w:rFonts w:asciiTheme="majorHAnsi" w:hAnsiTheme="majorHAnsi" w:cstheme="majorHAnsi"/>
                <w:color w:val="5F497A"/>
              </w:rPr>
              <w:t xml:space="preserve">NPO </w:t>
            </w:r>
            <w:sdt>
              <w:sdtPr>
                <w:rPr>
                  <w:rFonts w:asciiTheme="majorHAnsi" w:hAnsiTheme="majorHAnsi" w:cstheme="majorHAnsi"/>
                  <w:color w:val="5F497A"/>
                </w:rPr>
                <w:id w:val="-162246442"/>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10245658" w14:textId="77777777" w:rsidR="00E61BB5" w:rsidRPr="0029180B" w:rsidRDefault="00E61BB5" w:rsidP="00C94BAF">
            <w:pPr>
              <w:rPr>
                <w:rFonts w:asciiTheme="majorHAnsi" w:hAnsiTheme="majorHAnsi" w:cstheme="majorHAnsi"/>
                <w:color w:val="5F497A"/>
              </w:rPr>
            </w:pPr>
          </w:p>
          <w:p w14:paraId="5ED4F591" w14:textId="5A84507F" w:rsidR="00E61BB5" w:rsidRPr="0029180B" w:rsidRDefault="00E61BB5" w:rsidP="00C94BAF">
            <w:pPr>
              <w:rPr>
                <w:rFonts w:asciiTheme="majorHAnsi" w:hAnsiTheme="majorHAnsi" w:cstheme="majorHAnsi"/>
                <w:color w:val="5F497A"/>
              </w:rPr>
            </w:pPr>
            <w:r w:rsidRPr="0029180B">
              <w:rPr>
                <w:rFonts w:asciiTheme="majorHAnsi" w:hAnsiTheme="majorHAnsi" w:cstheme="majorHAnsi"/>
                <w:color w:val="5F497A"/>
              </w:rPr>
              <w:t xml:space="preserve">Pleasure Feed Only </w:t>
            </w:r>
            <w:sdt>
              <w:sdtPr>
                <w:rPr>
                  <w:rFonts w:asciiTheme="majorHAnsi" w:hAnsiTheme="majorHAnsi" w:cstheme="majorHAnsi"/>
                  <w:color w:val="5F497A"/>
                </w:rPr>
                <w:id w:val="-614980633"/>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43A68FA4" w14:textId="77777777" w:rsidR="004B66E3" w:rsidRPr="0029180B" w:rsidRDefault="004B66E3" w:rsidP="00234707">
            <w:pPr>
              <w:rPr>
                <w:rFonts w:asciiTheme="majorHAnsi" w:hAnsiTheme="majorHAnsi" w:cstheme="majorHAnsi"/>
                <w:color w:val="5F497A"/>
              </w:rPr>
            </w:pPr>
          </w:p>
          <w:p w14:paraId="0B10A22D" w14:textId="3492C1C9" w:rsidR="004B66E3" w:rsidRPr="0029180B" w:rsidRDefault="004B66E3" w:rsidP="00FD20E1">
            <w:pPr>
              <w:spacing w:line="240" w:lineRule="exact"/>
              <w:rPr>
                <w:rFonts w:asciiTheme="majorHAnsi" w:hAnsiTheme="majorHAnsi" w:cstheme="majorHAnsi"/>
                <w:color w:val="5F497A"/>
              </w:rPr>
            </w:pPr>
            <w:r w:rsidRPr="0029180B">
              <w:rPr>
                <w:rFonts w:asciiTheme="majorHAnsi" w:hAnsiTheme="majorHAnsi" w:cstheme="majorHAnsi"/>
                <w:color w:val="5F497A"/>
              </w:rPr>
              <w:t>Adm weight _______________</w:t>
            </w:r>
          </w:p>
          <w:p w14:paraId="2465ED20" w14:textId="77777777" w:rsidR="00FD20E1" w:rsidRPr="0029180B" w:rsidRDefault="00FD20E1" w:rsidP="00FD20E1">
            <w:pPr>
              <w:spacing w:line="240" w:lineRule="exact"/>
              <w:rPr>
                <w:rFonts w:asciiTheme="majorHAnsi" w:hAnsiTheme="majorHAnsi" w:cstheme="majorHAnsi"/>
                <w:color w:val="5F497A"/>
              </w:rPr>
            </w:pPr>
          </w:p>
          <w:p w14:paraId="65E37AEF" w14:textId="7D2112B5" w:rsidR="00FD20E1" w:rsidRPr="0029180B" w:rsidRDefault="00FD20E1" w:rsidP="00FD20E1">
            <w:pPr>
              <w:spacing w:line="240" w:lineRule="exact"/>
              <w:rPr>
                <w:rFonts w:asciiTheme="majorHAnsi" w:hAnsiTheme="majorHAnsi" w:cstheme="majorHAnsi"/>
                <w:color w:val="5F497A"/>
              </w:rPr>
            </w:pPr>
            <w:r w:rsidRPr="0029180B">
              <w:rPr>
                <w:rFonts w:asciiTheme="majorHAnsi" w:hAnsiTheme="majorHAnsi" w:cstheme="majorHAnsi"/>
                <w:color w:val="5F497A"/>
              </w:rPr>
              <w:t>Re-weight _________________</w:t>
            </w:r>
          </w:p>
          <w:p w14:paraId="2BE7B597" w14:textId="77777777" w:rsidR="004B66E3" w:rsidRPr="0029180B" w:rsidRDefault="004B66E3" w:rsidP="004B66E3">
            <w:pPr>
              <w:rPr>
                <w:rFonts w:asciiTheme="majorHAnsi" w:hAnsiTheme="majorHAnsi" w:cstheme="majorHAnsi"/>
                <w:color w:val="5F497A"/>
              </w:rPr>
            </w:pPr>
          </w:p>
          <w:p w14:paraId="30C34ECC" w14:textId="381C90B1" w:rsidR="004B66E3" w:rsidRPr="0029180B" w:rsidRDefault="004B66E3" w:rsidP="004B66E3">
            <w:pPr>
              <w:rPr>
                <w:rFonts w:asciiTheme="majorHAnsi" w:hAnsiTheme="majorHAnsi" w:cstheme="majorHAnsi"/>
                <w:color w:val="5F497A"/>
              </w:rPr>
            </w:pPr>
            <w:r w:rsidRPr="0029180B">
              <w:rPr>
                <w:rFonts w:asciiTheme="majorHAnsi" w:hAnsiTheme="majorHAnsi" w:cstheme="majorHAnsi"/>
                <w:color w:val="5F497A"/>
              </w:rPr>
              <w:t xml:space="preserve">BMI ≥40 </w:t>
            </w:r>
            <w:r w:rsidR="00BA5BCB" w:rsidRPr="0029180B">
              <w:rPr>
                <w:rFonts w:asciiTheme="majorHAnsi" w:hAnsiTheme="majorHAnsi" w:cstheme="majorHAnsi"/>
                <w:color w:val="5F497A"/>
              </w:rPr>
              <w:t xml:space="preserve"> </w:t>
            </w:r>
            <w:sdt>
              <w:sdtPr>
                <w:rPr>
                  <w:rFonts w:asciiTheme="majorHAnsi" w:hAnsiTheme="majorHAnsi" w:cstheme="majorHAnsi"/>
                  <w:color w:val="5F497A"/>
                </w:rPr>
                <w:id w:val="-734396710"/>
                <w14:checkbox>
                  <w14:checked w14:val="0"/>
                  <w14:checkedState w14:val="2612" w14:font="MS Gothic"/>
                  <w14:uncheckedState w14:val="2610" w14:font="MS Gothic"/>
                </w14:checkbox>
              </w:sdtPr>
              <w:sdtEndPr/>
              <w:sdtContent>
                <w:r w:rsidR="00BA5BCB" w:rsidRPr="0029180B">
                  <w:rPr>
                    <w:rFonts w:ascii="Segoe UI Symbol" w:eastAsia="MS Gothic" w:hAnsi="Segoe UI Symbol" w:cs="Segoe UI Symbol"/>
                    <w:color w:val="5F497A"/>
                  </w:rPr>
                  <w:t>☐</w:t>
                </w:r>
              </w:sdtContent>
            </w:sdt>
          </w:p>
          <w:p w14:paraId="17E137CA" w14:textId="77777777" w:rsidR="004B66E3" w:rsidRPr="0029180B" w:rsidRDefault="004B66E3" w:rsidP="004B66E3">
            <w:pPr>
              <w:rPr>
                <w:rFonts w:asciiTheme="majorHAnsi" w:hAnsiTheme="majorHAnsi" w:cstheme="majorHAnsi"/>
                <w:color w:val="5F497A"/>
              </w:rPr>
            </w:pPr>
          </w:p>
          <w:p w14:paraId="6CE81C8C" w14:textId="36BBEDDA" w:rsidR="00BA5BCB" w:rsidRPr="0029180B" w:rsidRDefault="004B66E3" w:rsidP="004B66E3">
            <w:pPr>
              <w:rPr>
                <w:rFonts w:asciiTheme="majorHAnsi" w:hAnsiTheme="majorHAnsi" w:cstheme="majorHAnsi"/>
                <w:color w:val="5F497A"/>
              </w:rPr>
            </w:pPr>
            <w:r w:rsidRPr="0029180B">
              <w:rPr>
                <w:rFonts w:asciiTheme="majorHAnsi" w:hAnsiTheme="majorHAnsi" w:cstheme="majorHAnsi"/>
                <w:color w:val="5F497A"/>
              </w:rPr>
              <w:t>BMI ≥35 with comorbidities</w:t>
            </w:r>
            <w:r w:rsidR="00BA5BCB" w:rsidRPr="0029180B">
              <w:rPr>
                <w:rFonts w:asciiTheme="majorHAnsi" w:hAnsiTheme="majorHAnsi" w:cstheme="majorHAnsi"/>
                <w:color w:val="5F497A"/>
              </w:rPr>
              <w:t xml:space="preserve">  </w:t>
            </w:r>
            <w:sdt>
              <w:sdtPr>
                <w:rPr>
                  <w:rFonts w:asciiTheme="majorHAnsi" w:hAnsiTheme="majorHAnsi" w:cstheme="majorHAnsi"/>
                  <w:color w:val="5F497A"/>
                </w:rPr>
                <w:id w:val="-24638098"/>
                <w14:checkbox>
                  <w14:checked w14:val="0"/>
                  <w14:checkedState w14:val="2612" w14:font="MS Gothic"/>
                  <w14:uncheckedState w14:val="2610" w14:font="MS Gothic"/>
                </w14:checkbox>
              </w:sdtPr>
              <w:sdtEndPr/>
              <w:sdtContent>
                <w:r w:rsidR="00BA5BCB" w:rsidRPr="0029180B">
                  <w:rPr>
                    <w:rFonts w:ascii="Segoe UI Symbol" w:eastAsia="MS Gothic" w:hAnsi="Segoe UI Symbol" w:cs="Segoe UI Symbol"/>
                    <w:color w:val="5F497A"/>
                  </w:rPr>
                  <w:t>☐</w:t>
                </w:r>
              </w:sdtContent>
            </w:sdt>
          </w:p>
          <w:p w14:paraId="50171829" w14:textId="77777777" w:rsidR="00BA5BCB" w:rsidRPr="0029180B" w:rsidRDefault="00BA5BCB" w:rsidP="00BA5BCB">
            <w:pPr>
              <w:spacing w:line="160" w:lineRule="exact"/>
              <w:rPr>
                <w:rFonts w:asciiTheme="majorHAnsi" w:eastAsia="MS Gothic" w:hAnsiTheme="majorHAnsi" w:cstheme="majorHAnsi"/>
                <w:color w:val="5F497A"/>
              </w:rPr>
            </w:pPr>
          </w:p>
          <w:p w14:paraId="18303FE7" w14:textId="467DA8F2" w:rsidR="00BA5BCB" w:rsidRPr="0029180B" w:rsidRDefault="005E6F39" w:rsidP="00BA5BCB">
            <w:pPr>
              <w:spacing w:line="240" w:lineRule="exact"/>
              <w:rPr>
                <w:rFonts w:asciiTheme="majorHAnsi" w:hAnsiTheme="majorHAnsi" w:cstheme="majorHAnsi"/>
                <w:color w:val="5F497A"/>
              </w:rPr>
            </w:pPr>
            <w:r w:rsidRPr="0029180B">
              <w:rPr>
                <w:rFonts w:asciiTheme="majorHAnsi" w:eastAsia="MS Gothic" w:hAnsiTheme="majorHAnsi" w:cstheme="majorHAnsi"/>
                <w:color w:val="5F497A"/>
              </w:rPr>
              <w:t xml:space="preserve">MD </w:t>
            </w:r>
            <w:r w:rsidR="00BA5BCB" w:rsidRPr="0029180B">
              <w:rPr>
                <w:rFonts w:asciiTheme="majorHAnsi" w:hAnsiTheme="majorHAnsi" w:cstheme="majorHAnsi"/>
                <w:color w:val="5F497A"/>
              </w:rPr>
              <w:t xml:space="preserve">Documented in LBP </w:t>
            </w:r>
            <w:sdt>
              <w:sdtPr>
                <w:rPr>
                  <w:rFonts w:asciiTheme="majorHAnsi" w:hAnsiTheme="majorHAnsi" w:cstheme="majorHAnsi"/>
                  <w:color w:val="5F497A"/>
                </w:rPr>
                <w:id w:val="-708874312"/>
                <w14:checkbox>
                  <w14:checked w14:val="0"/>
                  <w14:checkedState w14:val="2612" w14:font="MS Gothic"/>
                  <w14:uncheckedState w14:val="2610" w14:font="MS Gothic"/>
                </w14:checkbox>
              </w:sdtPr>
              <w:sdtEndPr/>
              <w:sdtContent>
                <w:r w:rsidR="00BA5BCB" w:rsidRPr="0029180B">
                  <w:rPr>
                    <w:rFonts w:ascii="Segoe UI Symbol" w:eastAsia="MS Gothic" w:hAnsi="Segoe UI Symbol" w:cs="Segoe UI Symbol"/>
                    <w:color w:val="5F497A"/>
                  </w:rPr>
                  <w:t>☐</w:t>
                </w:r>
              </w:sdtContent>
            </w:sdt>
          </w:p>
          <w:p w14:paraId="660742BC" w14:textId="0E103452" w:rsidR="004B66E3" w:rsidRPr="0029180B" w:rsidRDefault="004B66E3" w:rsidP="004B66E3">
            <w:pPr>
              <w:rPr>
                <w:rFonts w:asciiTheme="majorHAnsi" w:hAnsiTheme="majorHAnsi" w:cstheme="majorHAnsi"/>
                <w:b/>
                <w:bCs/>
                <w:color w:val="5F497A"/>
              </w:rPr>
            </w:pPr>
          </w:p>
        </w:tc>
        <w:tc>
          <w:tcPr>
            <w:tcW w:w="540" w:type="dxa"/>
          </w:tcPr>
          <w:p w14:paraId="36C1419E" w14:textId="77777777" w:rsidR="00E61BB5" w:rsidRPr="0029180B" w:rsidRDefault="00E61BB5" w:rsidP="00692164">
            <w:pPr>
              <w:jc w:val="center"/>
              <w:rPr>
                <w:rFonts w:asciiTheme="majorHAnsi" w:hAnsiTheme="majorHAnsi" w:cstheme="majorHAnsi"/>
                <w:b/>
                <w:bCs/>
                <w:color w:val="5F497A"/>
              </w:rPr>
            </w:pPr>
          </w:p>
          <w:p w14:paraId="3315A97C" w14:textId="35E895A2" w:rsidR="00E61BB5" w:rsidRPr="0029180B" w:rsidRDefault="00E61BB5" w:rsidP="00692164">
            <w:pPr>
              <w:jc w:val="center"/>
              <w:rPr>
                <w:rFonts w:asciiTheme="majorHAnsi" w:hAnsiTheme="majorHAnsi" w:cstheme="majorHAnsi"/>
                <w:b/>
                <w:bCs/>
                <w:color w:val="5F497A"/>
              </w:rPr>
            </w:pPr>
            <w:r w:rsidRPr="0029180B">
              <w:rPr>
                <w:rFonts w:asciiTheme="majorHAnsi" w:hAnsiTheme="majorHAnsi" w:cstheme="majorHAnsi"/>
                <w:b/>
                <w:bCs/>
                <w:color w:val="5F497A"/>
              </w:rPr>
              <w:t>CP</w:t>
            </w:r>
          </w:p>
          <w:p w14:paraId="7181A938" w14:textId="77777777" w:rsidR="00E61BB5" w:rsidRPr="0029180B" w:rsidRDefault="00E61BB5" w:rsidP="00692164">
            <w:pPr>
              <w:jc w:val="center"/>
              <w:rPr>
                <w:rFonts w:asciiTheme="majorHAnsi" w:hAnsiTheme="majorHAnsi" w:cstheme="majorHAnsi"/>
                <w:color w:val="5F497A"/>
              </w:rPr>
            </w:pPr>
          </w:p>
          <w:p w14:paraId="1645B398" w14:textId="77777777" w:rsidR="00E61BB5" w:rsidRPr="0029180B" w:rsidRDefault="00E61BB5" w:rsidP="00692164">
            <w:pPr>
              <w:jc w:val="center"/>
              <w:rPr>
                <w:rFonts w:asciiTheme="majorHAnsi" w:hAnsiTheme="majorHAnsi" w:cstheme="majorHAnsi"/>
                <w:color w:val="5F497A"/>
              </w:rPr>
            </w:pPr>
            <w:r w:rsidRPr="0029180B">
              <w:rPr>
                <w:rFonts w:ascii="Segoe UI Symbol" w:hAnsi="Segoe UI Symbol" w:cs="Segoe UI Symbol"/>
                <w:color w:val="5F497A"/>
              </w:rPr>
              <w:t>☐</w:t>
            </w:r>
          </w:p>
          <w:p w14:paraId="7F6977A0" w14:textId="2EFF151A" w:rsidR="00E61BB5" w:rsidRPr="0029180B" w:rsidRDefault="00E61BB5" w:rsidP="00692164">
            <w:pPr>
              <w:jc w:val="center"/>
              <w:rPr>
                <w:rFonts w:asciiTheme="majorHAnsi" w:hAnsiTheme="majorHAnsi" w:cstheme="majorHAnsi"/>
                <w:b/>
                <w:bCs/>
                <w:color w:val="5F497A"/>
              </w:rPr>
            </w:pPr>
          </w:p>
        </w:tc>
        <w:tc>
          <w:tcPr>
            <w:tcW w:w="2610" w:type="dxa"/>
          </w:tcPr>
          <w:p w14:paraId="3E507F34" w14:textId="1AFBA394" w:rsidR="00E61BB5" w:rsidRPr="0029180B" w:rsidRDefault="00437BC2" w:rsidP="00C46422">
            <w:pPr>
              <w:jc w:val="center"/>
              <w:rPr>
                <w:rFonts w:asciiTheme="majorHAnsi" w:hAnsiTheme="majorHAnsi" w:cstheme="majorHAnsi"/>
                <w:b/>
                <w:bCs/>
                <w:color w:val="5F497A"/>
              </w:rPr>
            </w:pPr>
            <w:r w:rsidRPr="0029180B">
              <w:rPr>
                <w:rFonts w:asciiTheme="majorHAnsi" w:hAnsiTheme="majorHAnsi" w:cstheme="majorHAnsi"/>
                <w:b/>
                <w:bCs/>
                <w:color w:val="5F497A"/>
              </w:rPr>
              <w:t>N</w:t>
            </w:r>
            <w:r w:rsidR="00B44B41">
              <w:rPr>
                <w:rFonts w:asciiTheme="majorHAnsi" w:hAnsiTheme="majorHAnsi" w:cstheme="majorHAnsi"/>
                <w:b/>
                <w:bCs/>
                <w:color w:val="5F497A"/>
              </w:rPr>
              <w:t>utritional</w:t>
            </w:r>
            <w:r w:rsidRPr="0029180B">
              <w:rPr>
                <w:rFonts w:asciiTheme="majorHAnsi" w:hAnsiTheme="majorHAnsi" w:cstheme="majorHAnsi"/>
                <w:b/>
                <w:bCs/>
                <w:color w:val="5F497A"/>
              </w:rPr>
              <w:t xml:space="preserve"> A</w:t>
            </w:r>
            <w:r w:rsidR="00B44B41">
              <w:rPr>
                <w:rFonts w:asciiTheme="majorHAnsi" w:hAnsiTheme="majorHAnsi" w:cstheme="majorHAnsi"/>
                <w:b/>
                <w:bCs/>
                <w:color w:val="5F497A"/>
              </w:rPr>
              <w:t>pproaches</w:t>
            </w:r>
          </w:p>
          <w:p w14:paraId="4004597A" w14:textId="77777777" w:rsidR="007D3975" w:rsidRPr="0029180B" w:rsidRDefault="007D3975" w:rsidP="00C46422">
            <w:pPr>
              <w:jc w:val="center"/>
              <w:rPr>
                <w:rFonts w:asciiTheme="majorHAnsi" w:hAnsiTheme="majorHAnsi" w:cstheme="majorHAnsi"/>
                <w:b/>
                <w:bCs/>
                <w:color w:val="5F497A"/>
              </w:rPr>
            </w:pPr>
          </w:p>
          <w:p w14:paraId="1F13B5CE" w14:textId="6280DC3C" w:rsidR="00E61BB5" w:rsidRPr="0029180B" w:rsidRDefault="007D3975" w:rsidP="007D3975">
            <w:pPr>
              <w:rPr>
                <w:rFonts w:asciiTheme="majorHAnsi" w:hAnsiTheme="majorHAnsi" w:cstheme="majorHAnsi"/>
                <w:color w:val="5F497A"/>
              </w:rPr>
            </w:pPr>
            <w:r w:rsidRPr="000B1C93">
              <w:rPr>
                <w:rFonts w:asciiTheme="majorHAnsi" w:hAnsiTheme="majorHAnsi" w:cstheme="majorHAnsi"/>
                <w:color w:val="5F497A"/>
              </w:rPr>
              <w:t>TPN</w:t>
            </w:r>
            <w:r w:rsidRPr="0029180B">
              <w:rPr>
                <w:rFonts w:asciiTheme="majorHAnsi" w:hAnsiTheme="majorHAnsi" w:cstheme="majorHAnsi"/>
                <w:b/>
                <w:bCs/>
                <w:color w:val="5F497A"/>
              </w:rPr>
              <w:t xml:space="preserve"> </w:t>
            </w:r>
            <w:sdt>
              <w:sdtPr>
                <w:rPr>
                  <w:rFonts w:asciiTheme="majorHAnsi" w:hAnsiTheme="majorHAnsi" w:cstheme="majorHAnsi"/>
                  <w:color w:val="5F497A"/>
                </w:rPr>
                <w:id w:val="-995722203"/>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3CF6E4EB" w14:textId="77777777" w:rsidR="007D3975" w:rsidRPr="0029180B" w:rsidRDefault="007D3975" w:rsidP="00637DD5">
            <w:pPr>
              <w:rPr>
                <w:rFonts w:asciiTheme="majorHAnsi" w:hAnsiTheme="majorHAnsi" w:cstheme="majorHAnsi"/>
                <w:color w:val="5F497A"/>
              </w:rPr>
            </w:pPr>
          </w:p>
          <w:p w14:paraId="45B8A564" w14:textId="77D6E5C1" w:rsidR="00E61BB5" w:rsidRPr="0029180B" w:rsidRDefault="007D3975" w:rsidP="00637DD5">
            <w:pPr>
              <w:rPr>
                <w:rFonts w:asciiTheme="majorHAnsi" w:hAnsiTheme="majorHAnsi" w:cstheme="majorHAnsi"/>
                <w:color w:val="5F497A"/>
              </w:rPr>
            </w:pPr>
            <w:r w:rsidRPr="0029180B">
              <w:rPr>
                <w:rFonts w:asciiTheme="majorHAnsi" w:hAnsiTheme="majorHAnsi" w:cstheme="majorHAnsi"/>
                <w:color w:val="5F497A"/>
              </w:rPr>
              <w:t xml:space="preserve">TF </w:t>
            </w:r>
            <w:r w:rsidR="00E61BB5" w:rsidRPr="0029180B">
              <w:rPr>
                <w:rFonts w:asciiTheme="majorHAnsi" w:hAnsiTheme="majorHAnsi" w:cstheme="majorHAnsi"/>
                <w:color w:val="5F497A"/>
              </w:rPr>
              <w:t xml:space="preserve">Bolus </w:t>
            </w:r>
            <w:sdt>
              <w:sdtPr>
                <w:rPr>
                  <w:rFonts w:asciiTheme="majorHAnsi" w:hAnsiTheme="majorHAnsi" w:cstheme="majorHAnsi"/>
                  <w:color w:val="5F497A"/>
                </w:rPr>
                <w:id w:val="1893310300"/>
                <w14:checkbox>
                  <w14:checked w14:val="0"/>
                  <w14:checkedState w14:val="2612" w14:font="MS Gothic"/>
                  <w14:uncheckedState w14:val="2610" w14:font="MS Gothic"/>
                </w14:checkbox>
              </w:sdtPr>
              <w:sdtEndPr/>
              <w:sdtContent>
                <w:r w:rsidR="00E61BB5" w:rsidRPr="0029180B">
                  <w:rPr>
                    <w:rFonts w:ascii="Segoe UI Symbol" w:eastAsia="MS Gothic" w:hAnsi="Segoe UI Symbol" w:cs="Segoe UI Symbol"/>
                    <w:color w:val="5F497A"/>
                  </w:rPr>
                  <w:t>☐</w:t>
                </w:r>
              </w:sdtContent>
            </w:sdt>
          </w:p>
          <w:p w14:paraId="402BF4E4" w14:textId="77777777" w:rsidR="00E61BB5" w:rsidRPr="0029180B" w:rsidRDefault="00E61BB5" w:rsidP="00637DD5">
            <w:pPr>
              <w:rPr>
                <w:rFonts w:asciiTheme="majorHAnsi" w:hAnsiTheme="majorHAnsi" w:cstheme="majorHAnsi"/>
                <w:color w:val="5F497A"/>
              </w:rPr>
            </w:pPr>
          </w:p>
          <w:p w14:paraId="57F93FEB" w14:textId="40C2B2B7" w:rsidR="00E61BB5" w:rsidRPr="0029180B" w:rsidRDefault="007D3975" w:rsidP="00637DD5">
            <w:pPr>
              <w:rPr>
                <w:rFonts w:asciiTheme="majorHAnsi" w:hAnsiTheme="majorHAnsi" w:cstheme="majorHAnsi"/>
                <w:color w:val="5F497A"/>
              </w:rPr>
            </w:pPr>
            <w:r w:rsidRPr="0029180B">
              <w:rPr>
                <w:rFonts w:asciiTheme="majorHAnsi" w:hAnsiTheme="majorHAnsi" w:cstheme="majorHAnsi"/>
                <w:color w:val="5F497A"/>
              </w:rPr>
              <w:t xml:space="preserve">TF </w:t>
            </w:r>
            <w:r w:rsidR="00E61BB5" w:rsidRPr="0029180B">
              <w:rPr>
                <w:rFonts w:asciiTheme="majorHAnsi" w:hAnsiTheme="majorHAnsi" w:cstheme="majorHAnsi"/>
                <w:color w:val="5F497A"/>
              </w:rPr>
              <w:t xml:space="preserve">Continuous </w:t>
            </w:r>
            <w:sdt>
              <w:sdtPr>
                <w:rPr>
                  <w:rFonts w:asciiTheme="majorHAnsi" w:hAnsiTheme="majorHAnsi" w:cstheme="majorHAnsi"/>
                  <w:color w:val="5F497A"/>
                </w:rPr>
                <w:id w:val="1060367639"/>
                <w14:checkbox>
                  <w14:checked w14:val="0"/>
                  <w14:checkedState w14:val="2612" w14:font="MS Gothic"/>
                  <w14:uncheckedState w14:val="2610" w14:font="MS Gothic"/>
                </w14:checkbox>
              </w:sdtPr>
              <w:sdtEndPr/>
              <w:sdtContent>
                <w:r w:rsidR="00E61BB5" w:rsidRPr="0029180B">
                  <w:rPr>
                    <w:rFonts w:ascii="Segoe UI Symbol" w:eastAsia="MS Gothic" w:hAnsi="Segoe UI Symbol" w:cs="Segoe UI Symbol"/>
                    <w:color w:val="5F497A"/>
                  </w:rPr>
                  <w:t>☐</w:t>
                </w:r>
              </w:sdtContent>
            </w:sdt>
          </w:p>
          <w:p w14:paraId="35DEE670" w14:textId="77777777" w:rsidR="00E61BB5" w:rsidRPr="0029180B" w:rsidRDefault="00E61BB5" w:rsidP="00637DD5">
            <w:pPr>
              <w:rPr>
                <w:rFonts w:asciiTheme="majorHAnsi" w:hAnsiTheme="majorHAnsi" w:cstheme="majorHAnsi"/>
                <w:color w:val="5F497A"/>
              </w:rPr>
            </w:pPr>
          </w:p>
          <w:p w14:paraId="3698FDEA" w14:textId="67FC7EE3" w:rsidR="00E61BB5" w:rsidRPr="0029180B" w:rsidRDefault="00E61BB5" w:rsidP="00637DD5">
            <w:pPr>
              <w:rPr>
                <w:rFonts w:asciiTheme="majorHAnsi" w:hAnsiTheme="majorHAnsi" w:cstheme="majorHAnsi"/>
                <w:color w:val="5F497A"/>
              </w:rPr>
            </w:pPr>
            <w:r w:rsidRPr="0029180B">
              <w:rPr>
                <w:rFonts w:asciiTheme="majorHAnsi" w:hAnsiTheme="majorHAnsi" w:cstheme="majorHAnsi"/>
                <w:color w:val="5F497A"/>
              </w:rPr>
              <w:t xml:space="preserve">Proportion of total calories </w:t>
            </w:r>
          </w:p>
          <w:p w14:paraId="5C9CC053" w14:textId="77777777" w:rsidR="00E61BB5" w:rsidRPr="0029180B" w:rsidRDefault="00E61BB5" w:rsidP="00637DD5">
            <w:pPr>
              <w:rPr>
                <w:rFonts w:asciiTheme="majorHAnsi" w:hAnsiTheme="majorHAnsi" w:cstheme="majorHAnsi"/>
                <w:color w:val="5F497A"/>
              </w:rPr>
            </w:pPr>
          </w:p>
          <w:p w14:paraId="0B968BFE" w14:textId="1C452E22" w:rsidR="00E61BB5" w:rsidRPr="0029180B" w:rsidRDefault="00E61BB5" w:rsidP="00234707">
            <w:pPr>
              <w:pStyle w:val="ListParagraph"/>
              <w:numPr>
                <w:ilvl w:val="0"/>
                <w:numId w:val="26"/>
              </w:numPr>
              <w:spacing w:line="360" w:lineRule="auto"/>
              <w:ind w:left="525"/>
              <w:rPr>
                <w:rFonts w:asciiTheme="majorHAnsi" w:hAnsiTheme="majorHAnsi" w:cstheme="majorHAnsi"/>
                <w:color w:val="5F497A"/>
              </w:rPr>
            </w:pPr>
            <w:r w:rsidRPr="0029180B">
              <w:rPr>
                <w:rFonts w:asciiTheme="majorHAnsi" w:hAnsiTheme="majorHAnsi" w:cstheme="majorHAnsi"/>
                <w:color w:val="5F497A"/>
              </w:rPr>
              <w:t xml:space="preserve">≤25%  </w:t>
            </w:r>
            <w:sdt>
              <w:sdtPr>
                <w:rPr>
                  <w:rFonts w:ascii="Segoe UI Symbol" w:eastAsia="MS Gothic" w:hAnsi="Segoe UI Symbol" w:cs="Segoe UI Symbol"/>
                  <w:color w:val="5F497A"/>
                </w:rPr>
                <w:id w:val="1026688535"/>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7EAE717B" w14:textId="24F81C2B" w:rsidR="00E61BB5" w:rsidRPr="0029180B" w:rsidRDefault="00E61BB5" w:rsidP="00234707">
            <w:pPr>
              <w:pStyle w:val="ListParagraph"/>
              <w:numPr>
                <w:ilvl w:val="0"/>
                <w:numId w:val="26"/>
              </w:numPr>
              <w:spacing w:line="360" w:lineRule="auto"/>
              <w:ind w:left="525"/>
              <w:rPr>
                <w:rFonts w:asciiTheme="majorHAnsi" w:hAnsiTheme="majorHAnsi" w:cstheme="majorHAnsi"/>
                <w:color w:val="5F497A"/>
              </w:rPr>
            </w:pPr>
            <w:r w:rsidRPr="0029180B">
              <w:rPr>
                <w:rFonts w:asciiTheme="majorHAnsi" w:hAnsiTheme="majorHAnsi" w:cstheme="majorHAnsi"/>
                <w:color w:val="5F497A"/>
              </w:rPr>
              <w:t xml:space="preserve">26%-50%  </w:t>
            </w:r>
            <w:sdt>
              <w:sdtPr>
                <w:rPr>
                  <w:rFonts w:ascii="Segoe UI Symbol" w:eastAsia="MS Gothic" w:hAnsi="Segoe UI Symbol" w:cs="Segoe UI Symbol"/>
                  <w:color w:val="5F497A"/>
                </w:rPr>
                <w:id w:val="1442490186"/>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455859CF" w14:textId="25078F04" w:rsidR="00E61BB5" w:rsidRPr="0029180B" w:rsidRDefault="00E61BB5" w:rsidP="00234707">
            <w:pPr>
              <w:pStyle w:val="ListParagraph"/>
              <w:numPr>
                <w:ilvl w:val="0"/>
                <w:numId w:val="26"/>
              </w:numPr>
              <w:spacing w:line="360" w:lineRule="auto"/>
              <w:ind w:left="525"/>
              <w:rPr>
                <w:rFonts w:asciiTheme="majorHAnsi" w:hAnsiTheme="majorHAnsi" w:cstheme="majorHAnsi"/>
                <w:color w:val="5F497A"/>
              </w:rPr>
            </w:pPr>
            <w:r w:rsidRPr="0029180B">
              <w:rPr>
                <w:rFonts w:asciiTheme="majorHAnsi" w:hAnsiTheme="majorHAnsi" w:cstheme="majorHAnsi"/>
                <w:color w:val="5F497A"/>
              </w:rPr>
              <w:t xml:space="preserve">≥51%  </w:t>
            </w:r>
            <w:sdt>
              <w:sdtPr>
                <w:rPr>
                  <w:rFonts w:ascii="Segoe UI Symbol" w:eastAsia="MS Gothic" w:hAnsi="Segoe UI Symbol" w:cs="Segoe UI Symbol"/>
                  <w:color w:val="5F497A"/>
                </w:rPr>
                <w:id w:val="-1986083495"/>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2A864D33" w14:textId="7D4C6E12" w:rsidR="00E61BB5" w:rsidRPr="0029180B" w:rsidRDefault="00E61BB5" w:rsidP="00637DD5">
            <w:pPr>
              <w:rPr>
                <w:rFonts w:asciiTheme="majorHAnsi" w:hAnsiTheme="majorHAnsi" w:cstheme="majorHAnsi"/>
                <w:color w:val="5F497A"/>
              </w:rPr>
            </w:pPr>
          </w:p>
          <w:p w14:paraId="24783E61" w14:textId="048B25A5" w:rsidR="00E61BB5" w:rsidRPr="0029180B" w:rsidRDefault="00E61BB5" w:rsidP="00FE49D5">
            <w:pPr>
              <w:rPr>
                <w:rFonts w:asciiTheme="majorHAnsi" w:hAnsiTheme="majorHAnsi" w:cstheme="majorHAnsi"/>
                <w:color w:val="5F497A"/>
              </w:rPr>
            </w:pPr>
            <w:r w:rsidRPr="0029180B">
              <w:rPr>
                <w:rFonts w:asciiTheme="majorHAnsi" w:hAnsiTheme="majorHAnsi" w:cstheme="majorHAnsi"/>
                <w:color w:val="5F497A"/>
              </w:rPr>
              <w:t>Average fluids/day</w:t>
            </w:r>
          </w:p>
          <w:p w14:paraId="692FD739" w14:textId="77777777" w:rsidR="00E61BB5" w:rsidRPr="0029180B" w:rsidRDefault="00E61BB5" w:rsidP="00FE49D5">
            <w:pPr>
              <w:rPr>
                <w:rFonts w:asciiTheme="majorHAnsi" w:hAnsiTheme="majorHAnsi" w:cstheme="majorHAnsi"/>
                <w:color w:val="5F497A"/>
              </w:rPr>
            </w:pPr>
          </w:p>
          <w:p w14:paraId="03C5811A" w14:textId="02FB2A70" w:rsidR="00E61BB5" w:rsidRPr="0029180B" w:rsidRDefault="00E61BB5" w:rsidP="00234707">
            <w:pPr>
              <w:pStyle w:val="ListParagraph"/>
              <w:numPr>
                <w:ilvl w:val="0"/>
                <w:numId w:val="27"/>
              </w:numPr>
              <w:spacing w:line="360" w:lineRule="auto"/>
              <w:ind w:left="525"/>
              <w:rPr>
                <w:rFonts w:asciiTheme="majorHAnsi" w:hAnsiTheme="majorHAnsi" w:cstheme="majorHAnsi"/>
                <w:color w:val="5F497A"/>
              </w:rPr>
            </w:pPr>
            <w:r w:rsidRPr="0029180B">
              <w:rPr>
                <w:rFonts w:asciiTheme="majorHAnsi" w:hAnsiTheme="majorHAnsi" w:cstheme="majorHAnsi"/>
                <w:color w:val="5F497A"/>
              </w:rPr>
              <w:t xml:space="preserve">≤500cc  </w:t>
            </w:r>
            <w:sdt>
              <w:sdtPr>
                <w:rPr>
                  <w:rFonts w:ascii="Segoe UI Symbol" w:eastAsia="MS Gothic" w:hAnsi="Segoe UI Symbol" w:cs="Segoe UI Symbol"/>
                  <w:color w:val="5F497A"/>
                </w:rPr>
                <w:id w:val="-1308615326"/>
                <w14:checkbox>
                  <w14:checked w14:val="0"/>
                  <w14:checkedState w14:val="2612" w14:font="MS Gothic"/>
                  <w14:uncheckedState w14:val="2610" w14:font="MS Gothic"/>
                </w14:checkbox>
              </w:sdtPr>
              <w:sdtEndPr/>
              <w:sdtContent>
                <w:r w:rsidR="00350467">
                  <w:rPr>
                    <w:rFonts w:ascii="MS Gothic" w:eastAsia="MS Gothic" w:hAnsi="MS Gothic" w:cs="Segoe UI Symbol" w:hint="eastAsia"/>
                    <w:color w:val="5F497A"/>
                  </w:rPr>
                  <w:t>☐</w:t>
                </w:r>
              </w:sdtContent>
            </w:sdt>
          </w:p>
          <w:p w14:paraId="3F980814" w14:textId="3A64F7CC" w:rsidR="00E61BB5" w:rsidRPr="0029180B" w:rsidRDefault="00E61BB5" w:rsidP="00234707">
            <w:pPr>
              <w:pStyle w:val="ListParagraph"/>
              <w:numPr>
                <w:ilvl w:val="0"/>
                <w:numId w:val="27"/>
              </w:numPr>
              <w:spacing w:line="360" w:lineRule="auto"/>
              <w:ind w:left="525"/>
              <w:rPr>
                <w:rFonts w:asciiTheme="majorHAnsi" w:hAnsiTheme="majorHAnsi" w:cstheme="majorHAnsi"/>
                <w:color w:val="5F497A"/>
              </w:rPr>
            </w:pPr>
            <w:r w:rsidRPr="0029180B">
              <w:rPr>
                <w:rFonts w:asciiTheme="majorHAnsi" w:hAnsiTheme="majorHAnsi" w:cstheme="majorHAnsi"/>
                <w:color w:val="5F497A"/>
              </w:rPr>
              <w:t xml:space="preserve">≥500cc  </w:t>
            </w:r>
            <w:sdt>
              <w:sdtPr>
                <w:rPr>
                  <w:rFonts w:ascii="Segoe UI Symbol" w:eastAsia="MS Gothic" w:hAnsi="Segoe UI Symbol" w:cs="Segoe UI Symbol"/>
                  <w:color w:val="5F497A"/>
                </w:rPr>
                <w:id w:val="-30344997"/>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tc>
        <w:tc>
          <w:tcPr>
            <w:tcW w:w="2610" w:type="dxa"/>
          </w:tcPr>
          <w:p w14:paraId="43544410" w14:textId="56FF4B61" w:rsidR="00E61BB5" w:rsidRPr="0029180B" w:rsidRDefault="00803A7F" w:rsidP="00824D6B">
            <w:pPr>
              <w:jc w:val="center"/>
              <w:rPr>
                <w:rFonts w:asciiTheme="majorHAnsi" w:hAnsiTheme="majorHAnsi" w:cstheme="majorHAnsi"/>
                <w:b/>
                <w:bCs/>
                <w:color w:val="5F497A"/>
              </w:rPr>
            </w:pPr>
            <w:r w:rsidRPr="0029180B">
              <w:rPr>
                <w:rFonts w:asciiTheme="majorHAnsi" w:hAnsiTheme="majorHAnsi" w:cstheme="majorHAnsi"/>
                <w:b/>
                <w:bCs/>
                <w:color w:val="5F497A"/>
              </w:rPr>
              <w:t>M</w:t>
            </w:r>
            <w:r w:rsidR="00B44B41">
              <w:rPr>
                <w:rFonts w:asciiTheme="majorHAnsi" w:hAnsiTheme="majorHAnsi" w:cstheme="majorHAnsi"/>
                <w:b/>
                <w:bCs/>
                <w:color w:val="5F497A"/>
              </w:rPr>
              <w:t>alnutrition</w:t>
            </w:r>
          </w:p>
          <w:p w14:paraId="00F17028" w14:textId="77777777" w:rsidR="00E61BB5" w:rsidRPr="0029180B" w:rsidRDefault="00E61BB5" w:rsidP="004671AB">
            <w:pPr>
              <w:rPr>
                <w:rFonts w:asciiTheme="majorHAnsi" w:hAnsiTheme="majorHAnsi" w:cstheme="majorHAnsi"/>
                <w:b/>
                <w:bCs/>
                <w:color w:val="5F497A"/>
              </w:rPr>
            </w:pPr>
          </w:p>
          <w:p w14:paraId="24649C1A" w14:textId="424DA9B3" w:rsidR="00E61BB5" w:rsidRPr="0029180B" w:rsidRDefault="00E61BB5" w:rsidP="004671AB">
            <w:pPr>
              <w:rPr>
                <w:rFonts w:asciiTheme="majorHAnsi" w:hAnsiTheme="majorHAnsi" w:cstheme="majorHAnsi"/>
                <w:color w:val="5F497A"/>
              </w:rPr>
            </w:pPr>
            <w:r w:rsidRPr="0029180B">
              <w:rPr>
                <w:rFonts w:asciiTheme="majorHAnsi" w:hAnsiTheme="majorHAnsi" w:cstheme="majorHAnsi"/>
                <w:color w:val="5F497A"/>
              </w:rPr>
              <w:t xml:space="preserve">Actual </w:t>
            </w:r>
            <w:sdt>
              <w:sdtPr>
                <w:rPr>
                  <w:rFonts w:asciiTheme="majorHAnsi" w:hAnsiTheme="majorHAnsi" w:cstheme="majorHAnsi"/>
                  <w:color w:val="5F497A"/>
                </w:rPr>
                <w:id w:val="-1291118970"/>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p w14:paraId="29A08D7B" w14:textId="7706AFE7" w:rsidR="00E61BB5" w:rsidRPr="0029180B" w:rsidRDefault="00E61BB5" w:rsidP="004671AB">
            <w:pPr>
              <w:rPr>
                <w:rFonts w:asciiTheme="majorHAnsi" w:hAnsiTheme="majorHAnsi" w:cstheme="majorHAnsi"/>
                <w:color w:val="5F497A"/>
              </w:rPr>
            </w:pPr>
          </w:p>
          <w:p w14:paraId="56971B04" w14:textId="42BFC74F" w:rsidR="00E61BB5" w:rsidRPr="0029180B" w:rsidRDefault="003E67B5" w:rsidP="004671AB">
            <w:pPr>
              <w:rPr>
                <w:rFonts w:asciiTheme="majorHAnsi" w:hAnsiTheme="majorHAnsi" w:cstheme="majorHAnsi"/>
                <w:color w:val="5F497A"/>
              </w:rPr>
            </w:pPr>
            <w:r w:rsidRPr="0029180B">
              <w:rPr>
                <w:rFonts w:asciiTheme="majorHAnsi" w:hAnsiTheme="majorHAnsi" w:cstheme="majorHAnsi"/>
                <w:color w:val="5F497A"/>
              </w:rPr>
              <w:t xml:space="preserve">MD </w:t>
            </w:r>
            <w:r w:rsidR="00E61BB5" w:rsidRPr="0029180B">
              <w:rPr>
                <w:rFonts w:asciiTheme="majorHAnsi" w:hAnsiTheme="majorHAnsi" w:cstheme="majorHAnsi"/>
                <w:color w:val="5F497A"/>
              </w:rPr>
              <w:t xml:space="preserve">Documented in LBP </w:t>
            </w:r>
            <w:sdt>
              <w:sdtPr>
                <w:rPr>
                  <w:rFonts w:asciiTheme="majorHAnsi" w:hAnsiTheme="majorHAnsi" w:cstheme="majorHAnsi"/>
                  <w:color w:val="5F497A"/>
                </w:rPr>
                <w:id w:val="-1143811940"/>
                <w14:checkbox>
                  <w14:checked w14:val="0"/>
                  <w14:checkedState w14:val="2612" w14:font="MS Gothic"/>
                  <w14:uncheckedState w14:val="2610" w14:font="MS Gothic"/>
                </w14:checkbox>
              </w:sdtPr>
              <w:sdtEndPr/>
              <w:sdtContent>
                <w:r w:rsidR="00E61BB5" w:rsidRPr="0029180B">
                  <w:rPr>
                    <w:rFonts w:ascii="Segoe UI Symbol" w:eastAsia="MS Gothic" w:hAnsi="Segoe UI Symbol" w:cs="Segoe UI Symbol"/>
                    <w:color w:val="5F497A"/>
                  </w:rPr>
                  <w:t>☐</w:t>
                </w:r>
              </w:sdtContent>
            </w:sdt>
          </w:p>
          <w:p w14:paraId="4F5E7DA3" w14:textId="77777777" w:rsidR="00E61BB5" w:rsidRPr="0029180B" w:rsidRDefault="00E61BB5" w:rsidP="004671AB">
            <w:pPr>
              <w:rPr>
                <w:rFonts w:asciiTheme="majorHAnsi" w:hAnsiTheme="majorHAnsi" w:cstheme="majorHAnsi"/>
                <w:color w:val="5F497A"/>
              </w:rPr>
            </w:pPr>
          </w:p>
          <w:p w14:paraId="333E3D04" w14:textId="41F16EC0" w:rsidR="00E61BB5" w:rsidRPr="0029180B" w:rsidRDefault="00BA77AD" w:rsidP="004671AB">
            <w:pPr>
              <w:rPr>
                <w:rFonts w:asciiTheme="majorHAnsi" w:hAnsiTheme="majorHAnsi" w:cstheme="majorHAnsi"/>
                <w:color w:val="5F497A"/>
              </w:rPr>
            </w:pPr>
            <w:r w:rsidRPr="0029180B">
              <w:rPr>
                <w:rFonts w:asciiTheme="majorHAnsi" w:hAnsiTheme="majorHAnsi" w:cstheme="majorHAnsi"/>
                <w:color w:val="5F497A"/>
              </w:rPr>
              <w:t xml:space="preserve">At </w:t>
            </w:r>
            <w:r w:rsidR="00E61BB5" w:rsidRPr="0029180B">
              <w:rPr>
                <w:rFonts w:asciiTheme="majorHAnsi" w:hAnsiTheme="majorHAnsi" w:cstheme="majorHAnsi"/>
                <w:color w:val="5F497A"/>
              </w:rPr>
              <w:t xml:space="preserve">Risk </w:t>
            </w:r>
            <w:sdt>
              <w:sdtPr>
                <w:rPr>
                  <w:rFonts w:asciiTheme="majorHAnsi" w:hAnsiTheme="majorHAnsi" w:cstheme="majorHAnsi"/>
                  <w:color w:val="5F497A"/>
                </w:rPr>
                <w:id w:val="65080279"/>
                <w14:checkbox>
                  <w14:checked w14:val="0"/>
                  <w14:checkedState w14:val="2612" w14:font="MS Gothic"/>
                  <w14:uncheckedState w14:val="2610" w14:font="MS Gothic"/>
                </w14:checkbox>
              </w:sdtPr>
              <w:sdtEndPr/>
              <w:sdtContent>
                <w:r w:rsidR="00E61BB5" w:rsidRPr="0029180B">
                  <w:rPr>
                    <w:rFonts w:ascii="Segoe UI Symbol" w:eastAsia="MS Gothic" w:hAnsi="Segoe UI Symbol" w:cs="Segoe UI Symbol"/>
                    <w:color w:val="5F497A"/>
                  </w:rPr>
                  <w:t>☐</w:t>
                </w:r>
              </w:sdtContent>
            </w:sdt>
          </w:p>
          <w:p w14:paraId="1CA6A0F1" w14:textId="19BC0D0B" w:rsidR="00E61BB5" w:rsidRPr="0029180B" w:rsidRDefault="00E61BB5" w:rsidP="004671AB">
            <w:pPr>
              <w:rPr>
                <w:rFonts w:asciiTheme="majorHAnsi" w:hAnsiTheme="majorHAnsi" w:cstheme="majorHAnsi"/>
                <w:color w:val="5F497A"/>
              </w:rPr>
            </w:pPr>
          </w:p>
          <w:p w14:paraId="5E4D2461" w14:textId="1B74DB7D" w:rsidR="00E61BB5" w:rsidRPr="0029180B" w:rsidRDefault="003E67B5" w:rsidP="004671AB">
            <w:pPr>
              <w:rPr>
                <w:rFonts w:asciiTheme="majorHAnsi" w:hAnsiTheme="majorHAnsi" w:cstheme="majorHAnsi"/>
                <w:color w:val="5F497A"/>
              </w:rPr>
            </w:pPr>
            <w:r w:rsidRPr="0029180B">
              <w:rPr>
                <w:rFonts w:asciiTheme="majorHAnsi" w:hAnsiTheme="majorHAnsi" w:cstheme="majorHAnsi"/>
                <w:color w:val="5F497A"/>
              </w:rPr>
              <w:t xml:space="preserve">MD </w:t>
            </w:r>
            <w:r w:rsidR="00E61BB5" w:rsidRPr="0029180B">
              <w:rPr>
                <w:rFonts w:asciiTheme="majorHAnsi" w:hAnsiTheme="majorHAnsi" w:cstheme="majorHAnsi"/>
                <w:color w:val="5F497A"/>
              </w:rPr>
              <w:t xml:space="preserve">Documented in LBP </w:t>
            </w:r>
            <w:sdt>
              <w:sdtPr>
                <w:rPr>
                  <w:rFonts w:asciiTheme="majorHAnsi" w:hAnsiTheme="majorHAnsi" w:cstheme="majorHAnsi"/>
                  <w:color w:val="5F497A"/>
                </w:rPr>
                <w:id w:val="418216580"/>
                <w14:checkbox>
                  <w14:checked w14:val="0"/>
                  <w14:checkedState w14:val="2612" w14:font="MS Gothic"/>
                  <w14:uncheckedState w14:val="2610" w14:font="MS Gothic"/>
                </w14:checkbox>
              </w:sdtPr>
              <w:sdtEndPr/>
              <w:sdtContent>
                <w:r w:rsidR="00803A7F" w:rsidRPr="0029180B">
                  <w:rPr>
                    <w:rFonts w:ascii="Segoe UI Symbol" w:eastAsia="MS Gothic" w:hAnsi="Segoe UI Symbol" w:cs="Segoe UI Symbol"/>
                    <w:color w:val="5F497A"/>
                  </w:rPr>
                  <w:t>☐</w:t>
                </w:r>
              </w:sdtContent>
            </w:sdt>
          </w:p>
          <w:p w14:paraId="3E13FB0B" w14:textId="75B78643" w:rsidR="00E61BB5" w:rsidRPr="0029180B" w:rsidRDefault="00E61BB5" w:rsidP="004671AB">
            <w:pPr>
              <w:rPr>
                <w:rFonts w:asciiTheme="majorHAnsi" w:hAnsiTheme="majorHAnsi" w:cstheme="majorHAnsi"/>
                <w:b/>
                <w:bCs/>
                <w:color w:val="5F497A"/>
              </w:rPr>
            </w:pPr>
          </w:p>
        </w:tc>
        <w:tc>
          <w:tcPr>
            <w:tcW w:w="540" w:type="dxa"/>
          </w:tcPr>
          <w:p w14:paraId="291DAB4C" w14:textId="77777777" w:rsidR="00E61BB5" w:rsidRPr="0029180B" w:rsidRDefault="00E61BB5" w:rsidP="00E61BB5">
            <w:pPr>
              <w:rPr>
                <w:rFonts w:asciiTheme="majorHAnsi" w:hAnsiTheme="majorHAnsi" w:cstheme="majorHAnsi"/>
                <w:b/>
                <w:bCs/>
                <w:color w:val="5F497A"/>
                <w:u w:val="single"/>
              </w:rPr>
            </w:pPr>
          </w:p>
          <w:p w14:paraId="72414C69" w14:textId="77777777" w:rsidR="00E61BB5" w:rsidRPr="0029180B" w:rsidRDefault="00E61BB5" w:rsidP="00E61BB5">
            <w:pPr>
              <w:jc w:val="center"/>
              <w:rPr>
                <w:rFonts w:asciiTheme="majorHAnsi" w:hAnsiTheme="majorHAnsi" w:cstheme="majorHAnsi"/>
                <w:b/>
                <w:bCs/>
                <w:color w:val="5F497A"/>
              </w:rPr>
            </w:pPr>
            <w:r w:rsidRPr="0029180B">
              <w:rPr>
                <w:rFonts w:asciiTheme="majorHAnsi" w:hAnsiTheme="majorHAnsi" w:cstheme="majorHAnsi"/>
                <w:b/>
                <w:bCs/>
                <w:color w:val="5F497A"/>
              </w:rPr>
              <w:t>CP</w:t>
            </w:r>
          </w:p>
          <w:p w14:paraId="4E1D5520" w14:textId="77777777" w:rsidR="00E61BB5" w:rsidRPr="0029180B" w:rsidRDefault="00E61BB5" w:rsidP="00E61BB5">
            <w:pPr>
              <w:jc w:val="center"/>
              <w:rPr>
                <w:rFonts w:asciiTheme="majorHAnsi" w:hAnsiTheme="majorHAnsi" w:cstheme="majorHAnsi"/>
                <w:b/>
                <w:bCs/>
                <w:color w:val="5F497A"/>
              </w:rPr>
            </w:pPr>
          </w:p>
          <w:p w14:paraId="56578590" w14:textId="77777777" w:rsidR="00E61BB5" w:rsidRPr="0029180B" w:rsidRDefault="00E61BB5" w:rsidP="00E61BB5">
            <w:pPr>
              <w:jc w:val="center"/>
              <w:rPr>
                <w:rFonts w:asciiTheme="majorHAnsi" w:hAnsiTheme="majorHAnsi" w:cstheme="majorHAnsi"/>
                <w:b/>
                <w:bCs/>
                <w:color w:val="5F497A"/>
              </w:rPr>
            </w:pPr>
            <w:bookmarkStart w:id="1" w:name="_Hlk100790168"/>
            <w:r w:rsidRPr="0029180B">
              <w:rPr>
                <w:rFonts w:ascii="Segoe UI Symbol" w:hAnsi="Segoe UI Symbol" w:cs="Segoe UI Symbol"/>
                <w:b/>
                <w:bCs/>
                <w:color w:val="5F497A"/>
              </w:rPr>
              <w:t>☐</w:t>
            </w:r>
          </w:p>
          <w:bookmarkEnd w:id="1"/>
          <w:p w14:paraId="679E7B51" w14:textId="77777777" w:rsidR="00E61BB5" w:rsidRPr="0029180B" w:rsidRDefault="00E61BB5" w:rsidP="004671AB">
            <w:pPr>
              <w:rPr>
                <w:rFonts w:asciiTheme="majorHAnsi" w:hAnsiTheme="majorHAnsi" w:cstheme="majorHAnsi"/>
                <w:b/>
                <w:bCs/>
                <w:color w:val="5F497A"/>
                <w:u w:val="single"/>
              </w:rPr>
            </w:pPr>
          </w:p>
        </w:tc>
        <w:tc>
          <w:tcPr>
            <w:tcW w:w="3330" w:type="dxa"/>
          </w:tcPr>
          <w:p w14:paraId="014E31B7" w14:textId="293875D8" w:rsidR="00E61BB5" w:rsidRPr="00293BBE" w:rsidRDefault="00B44B41" w:rsidP="004671AB">
            <w:pPr>
              <w:jc w:val="center"/>
              <w:rPr>
                <w:rFonts w:asciiTheme="majorHAnsi" w:hAnsiTheme="majorHAnsi" w:cstheme="majorHAnsi"/>
                <w:b/>
                <w:bCs/>
                <w:color w:val="5F497A"/>
              </w:rPr>
            </w:pPr>
            <w:r w:rsidRPr="00293BBE">
              <w:rPr>
                <w:rFonts w:asciiTheme="majorHAnsi" w:hAnsiTheme="majorHAnsi" w:cstheme="majorHAnsi"/>
                <w:b/>
                <w:bCs/>
                <w:color w:val="5F497A"/>
              </w:rPr>
              <w:t>Swallow Disorder</w:t>
            </w:r>
          </w:p>
          <w:p w14:paraId="2FD5F367" w14:textId="77777777" w:rsidR="00E61BB5" w:rsidRPr="00293BBE" w:rsidRDefault="00E61BB5" w:rsidP="00C94BAF">
            <w:pPr>
              <w:jc w:val="center"/>
              <w:rPr>
                <w:rFonts w:asciiTheme="majorHAnsi" w:hAnsiTheme="majorHAnsi" w:cstheme="majorHAnsi"/>
                <w:b/>
                <w:bCs/>
                <w:color w:val="5F497A"/>
              </w:rPr>
            </w:pPr>
            <w:r w:rsidRPr="00293BBE">
              <w:rPr>
                <w:rFonts w:asciiTheme="majorHAnsi" w:hAnsiTheme="majorHAnsi" w:cstheme="majorHAnsi"/>
                <w:b/>
                <w:bCs/>
                <w:color w:val="5F497A"/>
              </w:rPr>
              <w:t>While NOT or While a Resident</w:t>
            </w:r>
          </w:p>
          <w:p w14:paraId="3DE7798E" w14:textId="77777777" w:rsidR="00E61BB5" w:rsidRPr="00293BBE" w:rsidRDefault="00E61BB5" w:rsidP="00C94BAF">
            <w:pPr>
              <w:jc w:val="center"/>
              <w:rPr>
                <w:rFonts w:asciiTheme="majorHAnsi" w:hAnsiTheme="majorHAnsi" w:cstheme="majorHAnsi"/>
                <w:b/>
                <w:bCs/>
                <w:color w:val="5F497A"/>
              </w:rPr>
            </w:pPr>
          </w:p>
          <w:p w14:paraId="561F1E13" w14:textId="48CAE5E0" w:rsidR="00E61BB5" w:rsidRPr="0029180B" w:rsidRDefault="00E61BB5" w:rsidP="008F3A8C">
            <w:pPr>
              <w:rPr>
                <w:rFonts w:asciiTheme="majorHAnsi" w:hAnsiTheme="majorHAnsi" w:cstheme="majorHAnsi"/>
                <w:color w:val="5F497A"/>
              </w:rPr>
            </w:pPr>
            <w:r w:rsidRPr="0029180B">
              <w:rPr>
                <w:rFonts w:asciiTheme="majorHAnsi" w:hAnsiTheme="majorHAnsi" w:cstheme="majorHAnsi"/>
                <w:color w:val="5F497A"/>
              </w:rPr>
              <w:t>A.</w:t>
            </w:r>
            <w:r w:rsidR="0029180B">
              <w:rPr>
                <w:rFonts w:asciiTheme="majorHAnsi" w:hAnsiTheme="majorHAnsi" w:cstheme="majorHAnsi"/>
                <w:color w:val="5F497A"/>
              </w:rPr>
              <w:t xml:space="preserve"> </w:t>
            </w:r>
            <w:r w:rsidRPr="0029180B">
              <w:rPr>
                <w:rFonts w:asciiTheme="majorHAnsi" w:hAnsiTheme="majorHAnsi" w:cstheme="majorHAnsi"/>
                <w:color w:val="5F497A"/>
              </w:rPr>
              <w:t xml:space="preserve"> Loss of liquids/solids from mouth when eating or drinking   </w:t>
            </w:r>
            <w:sdt>
              <w:sdtPr>
                <w:rPr>
                  <w:rFonts w:asciiTheme="majorHAnsi" w:hAnsiTheme="majorHAnsi" w:cstheme="majorHAnsi"/>
                  <w:b/>
                  <w:bCs/>
                  <w:color w:val="5F497A"/>
                </w:rPr>
                <w:id w:val="-247733958"/>
                <w14:checkbox>
                  <w14:checked w14:val="0"/>
                  <w14:checkedState w14:val="2612" w14:font="MS Gothic"/>
                  <w14:uncheckedState w14:val="2610" w14:font="MS Gothic"/>
                </w14:checkbox>
              </w:sdtPr>
              <w:sdtEndPr/>
              <w:sdtContent>
                <w:r w:rsidRPr="0029180B">
                  <w:rPr>
                    <w:rFonts w:ascii="Segoe UI Symbol" w:eastAsia="MS Gothic" w:hAnsi="Segoe UI Symbol" w:cs="Segoe UI Symbol"/>
                    <w:b/>
                    <w:bCs/>
                    <w:color w:val="5F497A"/>
                  </w:rPr>
                  <w:t>☐</w:t>
                </w:r>
              </w:sdtContent>
            </w:sdt>
          </w:p>
          <w:p w14:paraId="5D66F707" w14:textId="77777777" w:rsidR="00E61BB5" w:rsidRPr="0029180B" w:rsidRDefault="00E61BB5" w:rsidP="008F3A8C">
            <w:pPr>
              <w:rPr>
                <w:rFonts w:asciiTheme="majorHAnsi" w:hAnsiTheme="majorHAnsi" w:cstheme="majorHAnsi"/>
                <w:color w:val="5F497A"/>
              </w:rPr>
            </w:pPr>
          </w:p>
          <w:p w14:paraId="3AEF9B19" w14:textId="0BE92734" w:rsidR="00E61BB5" w:rsidRPr="0029180B" w:rsidRDefault="00E61BB5" w:rsidP="008F3A8C">
            <w:pPr>
              <w:rPr>
                <w:rFonts w:asciiTheme="majorHAnsi" w:hAnsiTheme="majorHAnsi" w:cstheme="majorHAnsi"/>
                <w:color w:val="5F497A"/>
              </w:rPr>
            </w:pPr>
            <w:r w:rsidRPr="0029180B">
              <w:rPr>
                <w:rFonts w:asciiTheme="majorHAnsi" w:hAnsiTheme="majorHAnsi" w:cstheme="majorHAnsi"/>
                <w:color w:val="5F497A"/>
              </w:rPr>
              <w:t xml:space="preserve">B.  Holding food in mouth/cheeks or residual food in mouth after meals  </w:t>
            </w:r>
            <w:sdt>
              <w:sdtPr>
                <w:rPr>
                  <w:rFonts w:asciiTheme="majorHAnsi" w:hAnsiTheme="majorHAnsi" w:cstheme="majorHAnsi"/>
                  <w:b/>
                  <w:bCs/>
                  <w:color w:val="5F497A"/>
                </w:rPr>
                <w:id w:val="118895562"/>
                <w14:checkbox>
                  <w14:checked w14:val="0"/>
                  <w14:checkedState w14:val="2612" w14:font="MS Gothic"/>
                  <w14:uncheckedState w14:val="2610" w14:font="MS Gothic"/>
                </w14:checkbox>
              </w:sdtPr>
              <w:sdtEndPr/>
              <w:sdtContent>
                <w:r w:rsidRPr="0029180B">
                  <w:rPr>
                    <w:rFonts w:ascii="Segoe UI Symbol" w:eastAsia="MS Gothic" w:hAnsi="Segoe UI Symbol" w:cs="Segoe UI Symbol"/>
                    <w:b/>
                    <w:bCs/>
                    <w:color w:val="5F497A"/>
                  </w:rPr>
                  <w:t>☐</w:t>
                </w:r>
              </w:sdtContent>
            </w:sdt>
          </w:p>
          <w:p w14:paraId="264A9290" w14:textId="77777777" w:rsidR="00E61BB5" w:rsidRPr="0029180B" w:rsidRDefault="00E61BB5" w:rsidP="008F3A8C">
            <w:pPr>
              <w:rPr>
                <w:rFonts w:asciiTheme="majorHAnsi" w:hAnsiTheme="majorHAnsi" w:cstheme="majorHAnsi"/>
                <w:color w:val="5F497A"/>
              </w:rPr>
            </w:pPr>
          </w:p>
          <w:p w14:paraId="228213C5" w14:textId="7E3AB5D0" w:rsidR="00E61BB5" w:rsidRPr="0029180B" w:rsidRDefault="00E61BB5" w:rsidP="008F3A8C">
            <w:pPr>
              <w:rPr>
                <w:rFonts w:asciiTheme="majorHAnsi" w:hAnsiTheme="majorHAnsi" w:cstheme="majorHAnsi"/>
                <w:color w:val="5F497A"/>
              </w:rPr>
            </w:pPr>
            <w:r w:rsidRPr="0029180B">
              <w:rPr>
                <w:rFonts w:asciiTheme="majorHAnsi" w:hAnsiTheme="majorHAnsi" w:cstheme="majorHAnsi"/>
                <w:color w:val="5F497A"/>
              </w:rPr>
              <w:t xml:space="preserve">C.  Coughing or choking during meals or when swallowing medications  </w:t>
            </w:r>
            <w:sdt>
              <w:sdtPr>
                <w:rPr>
                  <w:rFonts w:asciiTheme="majorHAnsi" w:hAnsiTheme="majorHAnsi" w:cstheme="majorHAnsi"/>
                  <w:b/>
                  <w:bCs/>
                  <w:color w:val="5F497A"/>
                </w:rPr>
                <w:id w:val="-699002067"/>
                <w14:checkbox>
                  <w14:checked w14:val="0"/>
                  <w14:checkedState w14:val="2612" w14:font="MS Gothic"/>
                  <w14:uncheckedState w14:val="2610" w14:font="MS Gothic"/>
                </w14:checkbox>
              </w:sdtPr>
              <w:sdtEndPr/>
              <w:sdtContent>
                <w:r w:rsidRPr="0029180B">
                  <w:rPr>
                    <w:rFonts w:ascii="Segoe UI Symbol" w:eastAsia="MS Gothic" w:hAnsi="Segoe UI Symbol" w:cs="Segoe UI Symbol"/>
                    <w:b/>
                    <w:bCs/>
                    <w:color w:val="5F497A"/>
                  </w:rPr>
                  <w:t>☐</w:t>
                </w:r>
              </w:sdtContent>
            </w:sdt>
          </w:p>
          <w:p w14:paraId="1D67D70D" w14:textId="77777777" w:rsidR="00E61BB5" w:rsidRPr="0029180B" w:rsidRDefault="00E61BB5" w:rsidP="008F3A8C">
            <w:pPr>
              <w:rPr>
                <w:rFonts w:asciiTheme="majorHAnsi" w:hAnsiTheme="majorHAnsi" w:cstheme="majorHAnsi"/>
                <w:color w:val="5F497A"/>
              </w:rPr>
            </w:pPr>
          </w:p>
          <w:p w14:paraId="742F1855" w14:textId="7212F1D2" w:rsidR="00E61BB5" w:rsidRPr="0029180B" w:rsidRDefault="00E61BB5" w:rsidP="008F3A8C">
            <w:pPr>
              <w:rPr>
                <w:rFonts w:asciiTheme="majorHAnsi" w:hAnsiTheme="majorHAnsi" w:cstheme="majorHAnsi"/>
                <w:color w:val="5F497A"/>
              </w:rPr>
            </w:pPr>
            <w:r w:rsidRPr="0029180B">
              <w:rPr>
                <w:rFonts w:asciiTheme="majorHAnsi" w:hAnsiTheme="majorHAnsi" w:cstheme="majorHAnsi"/>
                <w:color w:val="5F497A"/>
              </w:rPr>
              <w:t xml:space="preserve">D.  Complaints of difficulty or pain when swallowing  </w:t>
            </w:r>
            <w:sdt>
              <w:sdtPr>
                <w:rPr>
                  <w:rFonts w:asciiTheme="majorHAnsi" w:hAnsiTheme="majorHAnsi" w:cstheme="majorHAnsi"/>
                  <w:b/>
                  <w:bCs/>
                  <w:color w:val="5F497A"/>
                </w:rPr>
                <w:id w:val="904567420"/>
                <w14:checkbox>
                  <w14:checked w14:val="0"/>
                  <w14:checkedState w14:val="2612" w14:font="MS Gothic"/>
                  <w14:uncheckedState w14:val="2610" w14:font="MS Gothic"/>
                </w14:checkbox>
              </w:sdtPr>
              <w:sdtEndPr/>
              <w:sdtContent>
                <w:r w:rsidRPr="0029180B">
                  <w:rPr>
                    <w:rFonts w:ascii="Segoe UI Symbol" w:eastAsia="MS Gothic" w:hAnsi="Segoe UI Symbol" w:cs="Segoe UI Symbol"/>
                    <w:b/>
                    <w:bCs/>
                    <w:color w:val="5F497A"/>
                  </w:rPr>
                  <w:t>☐</w:t>
                </w:r>
              </w:sdtContent>
            </w:sdt>
          </w:p>
          <w:p w14:paraId="36611B9D" w14:textId="77777777" w:rsidR="00510810" w:rsidRPr="0029180B" w:rsidRDefault="00510810" w:rsidP="00C94BAF">
            <w:pPr>
              <w:rPr>
                <w:rFonts w:asciiTheme="majorHAnsi" w:hAnsiTheme="majorHAnsi" w:cstheme="majorHAnsi"/>
                <w:color w:val="5F497A"/>
              </w:rPr>
            </w:pPr>
          </w:p>
          <w:p w14:paraId="6E8B57C3" w14:textId="4C153BC3" w:rsidR="00510810" w:rsidRPr="0029180B" w:rsidRDefault="00510810" w:rsidP="00C94BAF">
            <w:pPr>
              <w:rPr>
                <w:rFonts w:asciiTheme="majorHAnsi" w:hAnsiTheme="majorHAnsi" w:cstheme="majorHAnsi"/>
                <w:b/>
                <w:bCs/>
                <w:color w:val="5F497A"/>
              </w:rPr>
            </w:pPr>
            <w:r w:rsidRPr="0029180B">
              <w:rPr>
                <w:rFonts w:asciiTheme="majorHAnsi" w:hAnsiTheme="majorHAnsi" w:cstheme="majorHAnsi"/>
                <w:color w:val="5F497A"/>
              </w:rPr>
              <w:t xml:space="preserve">ST Referral </w:t>
            </w:r>
            <w:sdt>
              <w:sdtPr>
                <w:rPr>
                  <w:rFonts w:asciiTheme="majorHAnsi" w:hAnsiTheme="majorHAnsi" w:cstheme="majorHAnsi"/>
                  <w:color w:val="5F497A"/>
                </w:rPr>
                <w:id w:val="690805498"/>
                <w14:checkbox>
                  <w14:checked w14:val="0"/>
                  <w14:checkedState w14:val="2612" w14:font="MS Gothic"/>
                  <w14:uncheckedState w14:val="2610" w14:font="MS Gothic"/>
                </w14:checkbox>
              </w:sdtPr>
              <w:sdtEndPr/>
              <w:sdtContent>
                <w:r w:rsidRPr="0029180B">
                  <w:rPr>
                    <w:rFonts w:ascii="Segoe UI Symbol" w:eastAsia="MS Gothic" w:hAnsi="Segoe UI Symbol" w:cs="Segoe UI Symbol"/>
                    <w:color w:val="5F497A"/>
                  </w:rPr>
                  <w:t>☐</w:t>
                </w:r>
              </w:sdtContent>
            </w:sdt>
          </w:p>
        </w:tc>
        <w:tc>
          <w:tcPr>
            <w:tcW w:w="540" w:type="dxa"/>
          </w:tcPr>
          <w:p w14:paraId="045CF484" w14:textId="77777777" w:rsidR="00A67DCB" w:rsidRDefault="00A67DCB" w:rsidP="00C94BAF">
            <w:pPr>
              <w:rPr>
                <w:rFonts w:asciiTheme="majorHAnsi" w:hAnsiTheme="majorHAnsi" w:cstheme="majorHAnsi"/>
                <w:b/>
                <w:bCs/>
                <w:color w:val="5F497A"/>
              </w:rPr>
            </w:pPr>
          </w:p>
          <w:p w14:paraId="2361F69C" w14:textId="5B7721EA" w:rsidR="00E61BB5" w:rsidRPr="0029180B" w:rsidRDefault="00E61BB5" w:rsidP="00C94BAF">
            <w:pPr>
              <w:rPr>
                <w:rFonts w:asciiTheme="majorHAnsi" w:hAnsiTheme="majorHAnsi" w:cstheme="majorHAnsi"/>
                <w:b/>
                <w:bCs/>
                <w:color w:val="5F497A"/>
              </w:rPr>
            </w:pPr>
            <w:r w:rsidRPr="0029180B">
              <w:rPr>
                <w:rFonts w:asciiTheme="majorHAnsi" w:hAnsiTheme="majorHAnsi" w:cstheme="majorHAnsi"/>
                <w:b/>
                <w:bCs/>
                <w:color w:val="5F497A"/>
              </w:rPr>
              <w:t>CP</w:t>
            </w:r>
          </w:p>
          <w:p w14:paraId="4D16B9A6" w14:textId="77777777" w:rsidR="00E61BB5" w:rsidRPr="0029180B" w:rsidRDefault="00E61BB5" w:rsidP="00C94BAF">
            <w:pPr>
              <w:rPr>
                <w:rFonts w:asciiTheme="majorHAnsi" w:hAnsiTheme="majorHAnsi" w:cstheme="majorHAnsi"/>
                <w:b/>
                <w:bCs/>
                <w:color w:val="5F497A"/>
              </w:rPr>
            </w:pPr>
          </w:p>
          <w:p w14:paraId="72B2C9C6" w14:textId="79ABBB21" w:rsidR="00E61BB5" w:rsidRPr="0029180B" w:rsidRDefault="00287C52" w:rsidP="00850FA9">
            <w:pPr>
              <w:jc w:val="center"/>
              <w:rPr>
                <w:rFonts w:asciiTheme="majorHAnsi" w:hAnsiTheme="majorHAnsi" w:cstheme="majorHAnsi"/>
                <w:b/>
                <w:bCs/>
                <w:color w:val="5F497A"/>
              </w:rPr>
            </w:pPr>
            <w:sdt>
              <w:sdtPr>
                <w:rPr>
                  <w:rFonts w:asciiTheme="majorHAnsi" w:hAnsiTheme="majorHAnsi" w:cstheme="majorHAnsi"/>
                  <w:b/>
                  <w:bCs/>
                  <w:color w:val="5F497A"/>
                </w:rPr>
                <w:id w:val="8188158"/>
                <w14:checkbox>
                  <w14:checked w14:val="0"/>
                  <w14:checkedState w14:val="2612" w14:font="MS Gothic"/>
                  <w14:uncheckedState w14:val="2610" w14:font="MS Gothic"/>
                </w14:checkbox>
              </w:sdtPr>
              <w:sdtEndPr/>
              <w:sdtContent>
                <w:r w:rsidR="00D445C2" w:rsidRPr="0029180B">
                  <w:rPr>
                    <w:rFonts w:ascii="Segoe UI Symbol" w:eastAsia="MS Gothic" w:hAnsi="Segoe UI Symbol" w:cs="Segoe UI Symbol"/>
                    <w:b/>
                    <w:bCs/>
                    <w:color w:val="5F497A"/>
                  </w:rPr>
                  <w:t>☐</w:t>
                </w:r>
              </w:sdtContent>
            </w:sdt>
          </w:p>
        </w:tc>
        <w:tc>
          <w:tcPr>
            <w:tcW w:w="1710" w:type="dxa"/>
          </w:tcPr>
          <w:p w14:paraId="0B63BB33" w14:textId="0523660E" w:rsidR="00E61BB5" w:rsidRPr="0029180B" w:rsidRDefault="00E61BB5" w:rsidP="00C544AB">
            <w:pPr>
              <w:jc w:val="center"/>
              <w:rPr>
                <w:rFonts w:asciiTheme="majorHAnsi" w:hAnsiTheme="majorHAnsi" w:cstheme="majorHAnsi"/>
                <w:b/>
                <w:bCs/>
                <w:color w:val="5F497A"/>
              </w:rPr>
            </w:pPr>
            <w:r w:rsidRPr="0029180B">
              <w:rPr>
                <w:rFonts w:asciiTheme="majorHAnsi" w:hAnsiTheme="majorHAnsi" w:cstheme="majorHAnsi"/>
                <w:b/>
                <w:bCs/>
                <w:color w:val="5F497A"/>
              </w:rPr>
              <w:t>Date and location of documentation</w:t>
            </w:r>
          </w:p>
        </w:tc>
      </w:tr>
      <w:tr w:rsidR="00350467" w:rsidRPr="00E12707" w14:paraId="28D41D15" w14:textId="77777777" w:rsidTr="00293BBE">
        <w:trPr>
          <w:trHeight w:val="989"/>
        </w:trPr>
        <w:tc>
          <w:tcPr>
            <w:tcW w:w="14940" w:type="dxa"/>
            <w:gridSpan w:val="8"/>
          </w:tcPr>
          <w:p w14:paraId="315F1C79" w14:textId="0D445CB5" w:rsidR="00350467" w:rsidRPr="00293BBE" w:rsidRDefault="00293BBE" w:rsidP="00C94BAF">
            <w:pPr>
              <w:rPr>
                <w:rFonts w:asciiTheme="majorHAnsi" w:hAnsiTheme="majorHAnsi" w:cstheme="majorHAnsi"/>
                <w:color w:val="5F497A"/>
              </w:rPr>
            </w:pPr>
            <w:r>
              <w:rPr>
                <w:rFonts w:asciiTheme="majorHAnsi" w:hAnsiTheme="majorHAnsi" w:cstheme="majorHAnsi"/>
                <w:b/>
                <w:bCs/>
                <w:color w:val="5F497A"/>
              </w:rPr>
              <w:t>Miscellaneous:</w:t>
            </w:r>
            <w:r>
              <w:rPr>
                <w:rFonts w:asciiTheme="majorHAnsi" w:hAnsiTheme="majorHAnsi" w:cstheme="majorHAnsi"/>
                <w:color w:val="5F497A"/>
              </w:rPr>
              <w:t xml:space="preserve">  </w:t>
            </w:r>
          </w:p>
        </w:tc>
      </w:tr>
      <w:bookmarkEnd w:id="0"/>
    </w:tbl>
    <w:p w14:paraId="2EBE9F8B" w14:textId="77777777" w:rsidR="00705FFB" w:rsidRPr="00E12707" w:rsidRDefault="00705FFB">
      <w:pPr>
        <w:rPr>
          <w:rFonts w:asciiTheme="majorHAnsi" w:hAnsiTheme="majorHAnsi" w:cstheme="majorHAnsi"/>
          <w:color w:val="5F497A"/>
        </w:rPr>
      </w:pPr>
    </w:p>
    <w:sectPr w:rsidR="00705FFB" w:rsidRPr="00E12707" w:rsidSect="00F51422">
      <w:headerReference w:type="default" r:id="rId10"/>
      <w:footerReference w:type="default" r:id="rId11"/>
      <w:pgSz w:w="15840" w:h="12240" w:orient="landscape"/>
      <w:pgMar w:top="288"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8C89" w14:textId="77777777" w:rsidR="00CC7483" w:rsidRDefault="00CC7483" w:rsidP="00CC7483">
      <w:r>
        <w:separator/>
      </w:r>
    </w:p>
  </w:endnote>
  <w:endnote w:type="continuationSeparator" w:id="0">
    <w:p w14:paraId="64FFF0F4" w14:textId="77777777" w:rsidR="00CC7483" w:rsidRDefault="00CC7483" w:rsidP="00CC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03461" w14:textId="77777777" w:rsidR="00CC7483" w:rsidRPr="00CC7483" w:rsidRDefault="00CC7483" w:rsidP="00CC7483">
    <w:pPr>
      <w:tabs>
        <w:tab w:val="center" w:pos="4680"/>
        <w:tab w:val="right" w:pos="9348"/>
      </w:tabs>
      <w:rPr>
        <w:rFonts w:ascii="Calibri Light" w:eastAsia="Times New Roman" w:hAnsi="Calibri Light" w:cs="Calibri Light"/>
        <w:color w:val="5F497A"/>
        <w:sz w:val="20"/>
        <w:szCs w:val="20"/>
      </w:rPr>
    </w:pPr>
  </w:p>
  <w:p w14:paraId="669644D4" w14:textId="0EF55C00" w:rsidR="00CC7483" w:rsidRPr="00CC7483" w:rsidRDefault="00CC7483" w:rsidP="00CC7483">
    <w:pPr>
      <w:pBdr>
        <w:top w:val="single" w:sz="18" w:space="1" w:color="auto"/>
      </w:pBdr>
      <w:jc w:val="center"/>
      <w:rPr>
        <w:rFonts w:ascii="Calibri Light" w:eastAsia="Times New Roman" w:hAnsi="Calibri Light" w:cs="Calibri Light"/>
        <w:b/>
        <w:bCs/>
        <w:color w:val="5F497A"/>
        <w:sz w:val="20"/>
        <w:szCs w:val="24"/>
      </w:rPr>
    </w:pPr>
    <w:r w:rsidRPr="00CC7483">
      <w:rPr>
        <w:rFonts w:ascii="Calibri Light" w:eastAsia="Times New Roman" w:hAnsi="Calibri Light" w:cs="Calibri Light"/>
        <w:b/>
        <w:bCs/>
        <w:color w:val="5F497A"/>
        <w:sz w:val="20"/>
        <w:szCs w:val="24"/>
      </w:rPr>
      <w:t>Harmony Healthcare International</w:t>
    </w:r>
    <w:r w:rsidR="00293BBE">
      <w:rPr>
        <w:rFonts w:ascii="Calibri Light" w:eastAsia="Times New Roman" w:hAnsi="Calibri Light" w:cs="Calibri Light"/>
        <w:b/>
        <w:bCs/>
        <w:color w:val="5F497A"/>
        <w:sz w:val="20"/>
        <w:szCs w:val="24"/>
      </w:rPr>
      <w:t xml:space="preserve">, Inc. </w:t>
    </w:r>
    <w:r w:rsidRPr="00CC7483">
      <w:rPr>
        <w:rFonts w:ascii="Calibri Light" w:eastAsia="Times New Roman" w:hAnsi="Calibri Light" w:cs="Calibri Light"/>
        <w:b/>
        <w:bCs/>
        <w:color w:val="5F497A"/>
        <w:sz w:val="20"/>
        <w:szCs w:val="24"/>
      </w:rPr>
      <w:t>(HHI)</w:t>
    </w:r>
  </w:p>
  <w:p w14:paraId="2DDB5FD2" w14:textId="77777777" w:rsidR="00CC7483" w:rsidRPr="00CC7483" w:rsidRDefault="00CC7483" w:rsidP="00CC7483">
    <w:pPr>
      <w:jc w:val="center"/>
      <w:rPr>
        <w:rFonts w:ascii="Calibri Light" w:eastAsia="Times New Roman" w:hAnsi="Calibri Light" w:cs="Calibri Light"/>
        <w:color w:val="5F497A"/>
        <w:sz w:val="16"/>
        <w:szCs w:val="24"/>
      </w:rPr>
    </w:pPr>
    <w:r w:rsidRPr="00CC7483">
      <w:rPr>
        <w:rFonts w:ascii="Calibri Light" w:eastAsia="Times New Roman" w:hAnsi="Calibri Light" w:cs="Calibri Light"/>
        <w:color w:val="5F497A"/>
        <w:sz w:val="16"/>
        <w:szCs w:val="24"/>
      </w:rPr>
      <w:t xml:space="preserve">430 Boston Street, Suite 104, Topsfield, MA  01983  </w:t>
    </w:r>
    <w:r w:rsidRPr="00CC7483">
      <w:rPr>
        <w:rFonts w:ascii="Calibri Light" w:eastAsia="Times New Roman" w:hAnsi="Calibri Light" w:cs="Calibri Light"/>
        <w:color w:val="5F497A"/>
        <w:sz w:val="16"/>
        <w:szCs w:val="24"/>
      </w:rPr>
      <w:sym w:font="Symbol" w:char="F0A8"/>
    </w:r>
    <w:r w:rsidRPr="00CC7483">
      <w:rPr>
        <w:rFonts w:ascii="Calibri Light" w:eastAsia="Times New Roman" w:hAnsi="Calibri Light" w:cs="Calibri Light"/>
        <w:color w:val="5F497A"/>
        <w:sz w:val="16"/>
        <w:szCs w:val="24"/>
      </w:rPr>
      <w:t xml:space="preserve">  Tel:  1.800.530.4413</w:t>
    </w:r>
  </w:p>
  <w:p w14:paraId="53F7B6DB" w14:textId="77777777" w:rsidR="00CC7483" w:rsidRPr="00CC7483" w:rsidRDefault="00CC7483" w:rsidP="00CC7483">
    <w:pPr>
      <w:tabs>
        <w:tab w:val="center" w:pos="5016"/>
        <w:tab w:val="right" w:pos="9348"/>
      </w:tabs>
      <w:jc w:val="center"/>
      <w:rPr>
        <w:rFonts w:ascii="Calibri Light" w:eastAsia="Times New Roman" w:hAnsi="Calibri Light" w:cs="Calibri Light"/>
        <w:color w:val="5F497A"/>
        <w:sz w:val="16"/>
        <w:szCs w:val="24"/>
      </w:rPr>
    </w:pPr>
    <w:r w:rsidRPr="00CC7483">
      <w:rPr>
        <w:rFonts w:ascii="Calibri Light" w:eastAsia="Times New Roman" w:hAnsi="Calibri Light" w:cs="Calibri Light"/>
        <w:color w:val="5F497A"/>
        <w:sz w:val="16"/>
        <w:szCs w:val="24"/>
      </w:rPr>
      <w:t>www.harmony-healthcare.com</w:t>
    </w:r>
  </w:p>
  <w:p w14:paraId="612ED8E8" w14:textId="77777777" w:rsidR="00CC7483" w:rsidRPr="00CC7483" w:rsidRDefault="00CC7483" w:rsidP="00CC7483">
    <w:pPr>
      <w:tabs>
        <w:tab w:val="center" w:pos="5016"/>
        <w:tab w:val="right" w:pos="9348"/>
      </w:tabs>
      <w:jc w:val="center"/>
      <w:rPr>
        <w:rFonts w:ascii="Calibri Light" w:eastAsia="Times New Roman" w:hAnsi="Calibri Light" w:cs="Calibri Light"/>
        <w:color w:val="5F497A"/>
        <w:sz w:val="12"/>
        <w:szCs w:val="24"/>
      </w:rPr>
    </w:pPr>
  </w:p>
  <w:p w14:paraId="1D972F46" w14:textId="5E12A2E1" w:rsidR="00CC7483" w:rsidRPr="00CC7483" w:rsidRDefault="00CC7483" w:rsidP="00CC7483">
    <w:pPr>
      <w:pStyle w:val="Footer"/>
      <w:tabs>
        <w:tab w:val="center" w:pos="6480"/>
        <w:tab w:val="right" w:pos="12960"/>
      </w:tabs>
      <w:rPr>
        <w:rFonts w:ascii="Calibri Light" w:hAnsi="Calibri Light"/>
        <w:color w:val="5F497A"/>
        <w:sz w:val="12"/>
      </w:rPr>
    </w:pPr>
    <w:r w:rsidRPr="00CC7483">
      <w:rPr>
        <w:rFonts w:ascii="Calibri Light" w:eastAsia="Times New Roman" w:hAnsi="Calibri Light" w:cs="Calibri Light"/>
        <w:color w:val="5F497A"/>
        <w:sz w:val="12"/>
        <w:szCs w:val="24"/>
      </w:rPr>
      <w:t>Copyright © 20</w:t>
    </w:r>
    <w:r>
      <w:rPr>
        <w:rFonts w:ascii="Calibri Light" w:eastAsia="Times New Roman" w:hAnsi="Calibri Light" w:cs="Calibri Light"/>
        <w:color w:val="5F497A"/>
        <w:sz w:val="12"/>
        <w:szCs w:val="24"/>
      </w:rPr>
      <w:t>22</w:t>
    </w:r>
    <w:r w:rsidRPr="00CC7483">
      <w:rPr>
        <w:rFonts w:ascii="Calibri Light" w:eastAsia="Times New Roman" w:hAnsi="Calibri Light" w:cs="Calibri Light"/>
        <w:color w:val="5F497A"/>
        <w:sz w:val="12"/>
        <w:szCs w:val="24"/>
      </w:rPr>
      <w:t xml:space="preserve"> All Rights Reserved</w:t>
    </w:r>
    <w:r w:rsidRPr="00CC7483">
      <w:rPr>
        <w:rFonts w:ascii="Calibri Light" w:hAnsi="Calibri Light"/>
        <w:color w:val="5F497A"/>
        <w:sz w:val="12"/>
      </w:rPr>
      <w:tab/>
    </w:r>
    <w:r w:rsidRPr="00CC7483">
      <w:rPr>
        <w:rFonts w:ascii="Calibri Light" w:hAnsi="Calibri Light"/>
        <w:color w:val="5F497A"/>
        <w:sz w:val="20"/>
      </w:rPr>
      <w:t xml:space="preserve">- </w:t>
    </w:r>
    <w:r w:rsidRPr="00CC7483">
      <w:rPr>
        <w:rStyle w:val="PageNumber"/>
        <w:rFonts w:ascii="Calibri Light" w:hAnsi="Calibri Light"/>
        <w:color w:val="5F497A"/>
        <w:sz w:val="20"/>
      </w:rPr>
      <w:fldChar w:fldCharType="begin"/>
    </w:r>
    <w:r w:rsidRPr="00CC7483">
      <w:rPr>
        <w:rStyle w:val="PageNumber"/>
        <w:rFonts w:ascii="Calibri Light" w:hAnsi="Calibri Light"/>
        <w:color w:val="5F497A"/>
        <w:sz w:val="20"/>
      </w:rPr>
      <w:instrText xml:space="preserve"> PAGE </w:instrText>
    </w:r>
    <w:r w:rsidRPr="00CC7483">
      <w:rPr>
        <w:rStyle w:val="PageNumber"/>
        <w:rFonts w:ascii="Calibri Light" w:hAnsi="Calibri Light"/>
        <w:color w:val="5F497A"/>
        <w:sz w:val="20"/>
      </w:rPr>
      <w:fldChar w:fldCharType="separate"/>
    </w:r>
    <w:r w:rsidRPr="00CC7483">
      <w:rPr>
        <w:rStyle w:val="PageNumber"/>
        <w:rFonts w:ascii="Calibri Light" w:hAnsi="Calibri Light"/>
        <w:color w:val="5F497A"/>
        <w:sz w:val="20"/>
      </w:rPr>
      <w:t>1</w:t>
    </w:r>
    <w:r w:rsidRPr="00CC7483">
      <w:rPr>
        <w:rStyle w:val="PageNumber"/>
        <w:rFonts w:ascii="Calibri Light" w:hAnsi="Calibri Light"/>
        <w:color w:val="5F497A"/>
        <w:sz w:val="20"/>
      </w:rPr>
      <w:fldChar w:fldCharType="end"/>
    </w:r>
    <w:r w:rsidRPr="00CC7483">
      <w:rPr>
        <w:rStyle w:val="PageNumber"/>
        <w:rFonts w:ascii="Calibri Light" w:hAnsi="Calibri Light"/>
        <w:color w:val="5F497A"/>
        <w:sz w:val="20"/>
      </w:rPr>
      <w:t xml:space="preserve"> -</w:t>
    </w:r>
    <w:r w:rsidRPr="00CC7483">
      <w:rPr>
        <w:rStyle w:val="PageNumber"/>
        <w:rFonts w:ascii="Calibri Light" w:hAnsi="Calibri Light"/>
        <w:color w:val="5F497A"/>
        <w:sz w:val="20"/>
      </w:rPr>
      <w:tab/>
    </w:r>
    <w:r w:rsidRPr="00CC7483">
      <w:rPr>
        <w:rFonts w:ascii="Calibri Light" w:hAnsi="Calibri Light"/>
        <w:color w:val="5F497A"/>
        <w:sz w:val="12"/>
      </w:rPr>
      <w:t xml:space="preserve">Forms Masters: </w:t>
    </w:r>
    <w:r w:rsidR="00287C52">
      <w:rPr>
        <w:rFonts w:ascii="Calibri Light" w:hAnsi="Calibri Light"/>
        <w:color w:val="5F497A"/>
        <w:sz w:val="12"/>
      </w:rPr>
      <w:t>PDPM Prep Meeting Tool: Dietary: 6.6.2022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AB5E6" w14:textId="77777777" w:rsidR="00CC7483" w:rsidRDefault="00CC7483" w:rsidP="00CC7483">
      <w:r>
        <w:separator/>
      </w:r>
    </w:p>
  </w:footnote>
  <w:footnote w:type="continuationSeparator" w:id="0">
    <w:p w14:paraId="4D7957E3" w14:textId="77777777" w:rsidR="00CC7483" w:rsidRDefault="00CC7483" w:rsidP="00CC74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7EC1A" w14:textId="05D892CB" w:rsidR="00CC7483" w:rsidRPr="00CC7483" w:rsidRDefault="00287C52" w:rsidP="00CC7483">
    <w:pPr>
      <w:jc w:val="center"/>
      <w:rPr>
        <w:rFonts w:ascii="Calibri Light" w:eastAsia="Times New Roman" w:hAnsi="Calibri Light" w:cs="Calibri Light"/>
        <w:b/>
        <w:color w:val="5F497A"/>
        <w:sz w:val="28"/>
        <w:szCs w:val="32"/>
      </w:rPr>
    </w:pPr>
    <w:bookmarkStart w:id="2" w:name="_Hlk38378539"/>
    <w:bookmarkStart w:id="3" w:name="_Hlk38378540"/>
    <w:r>
      <w:rPr>
        <w:rFonts w:ascii="Calibri Light" w:eastAsia="Times New Roman" w:hAnsi="Calibri Light" w:cs="Calibri Light"/>
        <w:b/>
        <w:color w:val="5F497A"/>
        <w:sz w:val="28"/>
        <w:szCs w:val="32"/>
      </w:rPr>
      <w:t>PDPM Prep Meeting Tool</w:t>
    </w:r>
    <w:r w:rsidR="00CC7483" w:rsidRPr="00CC7483">
      <w:rPr>
        <w:rFonts w:ascii="Calibri Light" w:eastAsia="Times New Roman" w:hAnsi="Calibri Light" w:cs="Calibri Light"/>
        <w:b/>
        <w:color w:val="5F497A"/>
        <w:sz w:val="28"/>
        <w:szCs w:val="32"/>
      </w:rPr>
      <w:t>:  Dietary</w:t>
    </w:r>
    <w:r w:rsidR="00CC7483" w:rsidRPr="00CC7483">
      <w:rPr>
        <w:rFonts w:ascii="Calibri Light" w:eastAsia="Times New Roman" w:hAnsi="Calibri Light" w:cs="Calibri Light"/>
        <w:noProof/>
        <w:color w:val="5F497A"/>
        <w:sz w:val="28"/>
        <w:szCs w:val="28"/>
      </w:rPr>
      <w:drawing>
        <wp:anchor distT="0" distB="0" distL="114300" distR="114300" simplePos="0" relativeHeight="251660288" behindDoc="0" locked="0" layoutInCell="1" allowOverlap="0" wp14:anchorId="05C0E638" wp14:editId="544CA704">
          <wp:simplePos x="0" y="0"/>
          <wp:positionH relativeFrom="rightMargin">
            <wp:posOffset>-495300</wp:posOffset>
          </wp:positionH>
          <wp:positionV relativeFrom="paragraph">
            <wp:posOffset>-239395</wp:posOffset>
          </wp:positionV>
          <wp:extent cx="604520" cy="402590"/>
          <wp:effectExtent l="0" t="0" r="5080" b="0"/>
          <wp:wrapSquare wrapText="bothSides"/>
          <wp:docPr id="8"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r w:rsidR="00CC7483" w:rsidRPr="00CC7483">
      <w:rPr>
        <w:rFonts w:ascii="Calibri Light" w:eastAsia="Times New Roman" w:hAnsi="Calibri Light" w:cs="Calibri Light"/>
        <w:noProof/>
        <w:color w:val="5F497A"/>
        <w:sz w:val="28"/>
        <w:szCs w:val="28"/>
      </w:rPr>
      <w:drawing>
        <wp:anchor distT="0" distB="0" distL="114300" distR="114300" simplePos="0" relativeHeight="251659264" behindDoc="0" locked="0" layoutInCell="1" allowOverlap="0" wp14:anchorId="1BB038E5" wp14:editId="52836702">
          <wp:simplePos x="0" y="0"/>
          <wp:positionH relativeFrom="column">
            <wp:posOffset>-189865</wp:posOffset>
          </wp:positionH>
          <wp:positionV relativeFrom="paragraph">
            <wp:posOffset>-235585</wp:posOffset>
          </wp:positionV>
          <wp:extent cx="604520" cy="402590"/>
          <wp:effectExtent l="0" t="0" r="5080" b="0"/>
          <wp:wrapSquare wrapText="bothSides"/>
          <wp:docPr id="15" name="Picture 4" descr="HHI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HI_logo_RGB"/>
                  <pic:cNvPicPr>
                    <a:picLocks noChangeAspect="1" noChangeArrowheads="1"/>
                  </pic:cNvPicPr>
                </pic:nvPicPr>
                <pic:blipFill>
                  <a:blip r:embed="rId1"/>
                  <a:srcRect/>
                  <a:stretch>
                    <a:fillRect/>
                  </a:stretch>
                </pic:blipFill>
                <pic:spPr bwMode="auto">
                  <a:xfrm>
                    <a:off x="0" y="0"/>
                    <a:ext cx="604520" cy="402590"/>
                  </a:xfrm>
                  <a:prstGeom prst="rect">
                    <a:avLst/>
                  </a:prstGeom>
                  <a:noFill/>
                  <a:ln w="9525">
                    <a:noFill/>
                    <a:miter lim="800000"/>
                    <a:headEnd/>
                    <a:tailEnd/>
                  </a:ln>
                </pic:spPr>
              </pic:pic>
            </a:graphicData>
          </a:graphic>
        </wp:anchor>
      </w:drawing>
    </w:r>
  </w:p>
  <w:bookmarkEnd w:id="2"/>
  <w:bookmarkEnd w:i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AE53DC9"/>
    <w:multiLevelType w:val="hybridMultilevel"/>
    <w:tmpl w:val="1E8C3E5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1C04324"/>
    <w:multiLevelType w:val="hybridMultilevel"/>
    <w:tmpl w:val="E67A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B44EEF"/>
    <w:multiLevelType w:val="hybridMultilevel"/>
    <w:tmpl w:val="BD4CA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9712B95"/>
    <w:multiLevelType w:val="hybridMultilevel"/>
    <w:tmpl w:val="63AAF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196626144">
    <w:abstractNumId w:val="22"/>
  </w:num>
  <w:num w:numId="2" w16cid:durableId="90780217">
    <w:abstractNumId w:val="12"/>
  </w:num>
  <w:num w:numId="3" w16cid:durableId="615451202">
    <w:abstractNumId w:val="10"/>
  </w:num>
  <w:num w:numId="4" w16cid:durableId="1576091893">
    <w:abstractNumId w:val="24"/>
  </w:num>
  <w:num w:numId="5" w16cid:durableId="2117870045">
    <w:abstractNumId w:val="13"/>
  </w:num>
  <w:num w:numId="6" w16cid:durableId="920873474">
    <w:abstractNumId w:val="19"/>
  </w:num>
  <w:num w:numId="7" w16cid:durableId="146897562">
    <w:abstractNumId w:val="21"/>
  </w:num>
  <w:num w:numId="8" w16cid:durableId="352921427">
    <w:abstractNumId w:val="9"/>
  </w:num>
  <w:num w:numId="9" w16cid:durableId="605696501">
    <w:abstractNumId w:val="7"/>
  </w:num>
  <w:num w:numId="10" w16cid:durableId="1012297095">
    <w:abstractNumId w:val="6"/>
  </w:num>
  <w:num w:numId="11" w16cid:durableId="523518472">
    <w:abstractNumId w:val="5"/>
  </w:num>
  <w:num w:numId="12" w16cid:durableId="2036344396">
    <w:abstractNumId w:val="4"/>
  </w:num>
  <w:num w:numId="13" w16cid:durableId="1633172263">
    <w:abstractNumId w:val="8"/>
  </w:num>
  <w:num w:numId="14" w16cid:durableId="319046583">
    <w:abstractNumId w:val="3"/>
  </w:num>
  <w:num w:numId="15" w16cid:durableId="169028032">
    <w:abstractNumId w:val="2"/>
  </w:num>
  <w:num w:numId="16" w16cid:durableId="1664502700">
    <w:abstractNumId w:val="1"/>
  </w:num>
  <w:num w:numId="17" w16cid:durableId="731124908">
    <w:abstractNumId w:val="0"/>
  </w:num>
  <w:num w:numId="18" w16cid:durableId="1887133336">
    <w:abstractNumId w:val="14"/>
  </w:num>
  <w:num w:numId="19" w16cid:durableId="2001493977">
    <w:abstractNumId w:val="16"/>
  </w:num>
  <w:num w:numId="20" w16cid:durableId="951668840">
    <w:abstractNumId w:val="23"/>
  </w:num>
  <w:num w:numId="21" w16cid:durableId="220335609">
    <w:abstractNumId w:val="20"/>
  </w:num>
  <w:num w:numId="22" w16cid:durableId="217472517">
    <w:abstractNumId w:val="11"/>
  </w:num>
  <w:num w:numId="23" w16cid:durableId="1752577255">
    <w:abstractNumId w:val="26"/>
  </w:num>
  <w:num w:numId="24" w16cid:durableId="1232547984">
    <w:abstractNumId w:val="25"/>
  </w:num>
  <w:num w:numId="25" w16cid:durableId="418254433">
    <w:abstractNumId w:val="15"/>
  </w:num>
  <w:num w:numId="26" w16cid:durableId="278999324">
    <w:abstractNumId w:val="17"/>
  </w:num>
  <w:num w:numId="27" w16cid:durableId="85257315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B12"/>
    <w:rsid w:val="00014B1C"/>
    <w:rsid w:val="00026623"/>
    <w:rsid w:val="0005777E"/>
    <w:rsid w:val="000B1C93"/>
    <w:rsid w:val="00170F68"/>
    <w:rsid w:val="001B17CB"/>
    <w:rsid w:val="001E2B12"/>
    <w:rsid w:val="00234707"/>
    <w:rsid w:val="00273112"/>
    <w:rsid w:val="00287C52"/>
    <w:rsid w:val="0029180B"/>
    <w:rsid w:val="00293BBE"/>
    <w:rsid w:val="002C2B70"/>
    <w:rsid w:val="00350467"/>
    <w:rsid w:val="00383CEB"/>
    <w:rsid w:val="003E67B5"/>
    <w:rsid w:val="003F4FBD"/>
    <w:rsid w:val="003F7110"/>
    <w:rsid w:val="00437BC2"/>
    <w:rsid w:val="004671AB"/>
    <w:rsid w:val="00480C0E"/>
    <w:rsid w:val="004967BC"/>
    <w:rsid w:val="004B66E3"/>
    <w:rsid w:val="00507778"/>
    <w:rsid w:val="00510810"/>
    <w:rsid w:val="005A3149"/>
    <w:rsid w:val="005E6F39"/>
    <w:rsid w:val="0063136A"/>
    <w:rsid w:val="00637DD5"/>
    <w:rsid w:val="00645252"/>
    <w:rsid w:val="00692164"/>
    <w:rsid w:val="006D3D74"/>
    <w:rsid w:val="00705FFB"/>
    <w:rsid w:val="0072182B"/>
    <w:rsid w:val="00766F12"/>
    <w:rsid w:val="007D3975"/>
    <w:rsid w:val="007D47A7"/>
    <w:rsid w:val="00803A7F"/>
    <w:rsid w:val="0081387B"/>
    <w:rsid w:val="00824D6B"/>
    <w:rsid w:val="00834DDE"/>
    <w:rsid w:val="0083569A"/>
    <w:rsid w:val="00850FA9"/>
    <w:rsid w:val="00865606"/>
    <w:rsid w:val="008F3A8C"/>
    <w:rsid w:val="00992DA3"/>
    <w:rsid w:val="00A4733B"/>
    <w:rsid w:val="00A67DCB"/>
    <w:rsid w:val="00A9204E"/>
    <w:rsid w:val="00AF4F75"/>
    <w:rsid w:val="00B44B41"/>
    <w:rsid w:val="00B67E13"/>
    <w:rsid w:val="00BA5BCB"/>
    <w:rsid w:val="00BA77AD"/>
    <w:rsid w:val="00BF6D9F"/>
    <w:rsid w:val="00C46422"/>
    <w:rsid w:val="00C544AB"/>
    <w:rsid w:val="00C94BAF"/>
    <w:rsid w:val="00CA3C6B"/>
    <w:rsid w:val="00CC7483"/>
    <w:rsid w:val="00D445C2"/>
    <w:rsid w:val="00D52D13"/>
    <w:rsid w:val="00DF30F7"/>
    <w:rsid w:val="00E12707"/>
    <w:rsid w:val="00E373EA"/>
    <w:rsid w:val="00E61BB5"/>
    <w:rsid w:val="00ED4ABF"/>
    <w:rsid w:val="00F40A74"/>
    <w:rsid w:val="00F51422"/>
    <w:rsid w:val="00FA0CA1"/>
    <w:rsid w:val="00FC19DC"/>
    <w:rsid w:val="00FC57B5"/>
    <w:rsid w:val="00FD20E1"/>
    <w:rsid w:val="00FE49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2E129"/>
  <w15:chartTrackingRefBased/>
  <w15:docId w15:val="{5E6FB9FE-5B3F-4372-81B0-C40110987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BCB"/>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aliases w:val="Header Char Char Char,Header Char Char Char Char,Header Char Char Char Char Ch,Header Char Char Char Char Ch Char Char Char Char,Header Char Char Char Char Char Char,Header Ch..."/>
    <w:basedOn w:val="Normal"/>
    <w:link w:val="HeaderChar"/>
    <w:unhideWhenUsed/>
    <w:rsid w:val="006D3D74"/>
  </w:style>
  <w:style w:type="character" w:customStyle="1" w:styleId="HeaderChar">
    <w:name w:val="Header Char"/>
    <w:aliases w:val="Header Char Char Char Char1,Header Char Char Char Char Char,Header Char Char Char Char Ch Char,Header Char Char Char Char Ch Char Char Char Char Char,Header Char Char Char Char Char Char Char,Header Ch... Char"/>
    <w:basedOn w:val="DefaultParagraphFont"/>
    <w:link w:val="Header"/>
    <w:rsid w:val="006D3D74"/>
  </w:style>
  <w:style w:type="paragraph" w:styleId="Footer">
    <w:name w:val="footer"/>
    <w:basedOn w:val="Normal"/>
    <w:link w:val="FooterChar"/>
    <w:unhideWhenUsed/>
    <w:rsid w:val="006D3D74"/>
  </w:style>
  <w:style w:type="character" w:customStyle="1" w:styleId="FooterChar">
    <w:name w:val="Footer Char"/>
    <w:basedOn w:val="DefaultParagraphFont"/>
    <w:link w:val="Footer"/>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1E2B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4967BC"/>
    <w:pPr>
      <w:ind w:left="720"/>
      <w:contextualSpacing/>
    </w:pPr>
  </w:style>
  <w:style w:type="character" w:styleId="PageNumber">
    <w:name w:val="page number"/>
    <w:basedOn w:val="DefaultParagraphFont"/>
    <w:rsid w:val="00CC74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5726953">
      <w:bodyDiv w:val="1"/>
      <w:marLeft w:val="0"/>
      <w:marRight w:val="0"/>
      <w:marTop w:val="0"/>
      <w:marBottom w:val="0"/>
      <w:divBdr>
        <w:top w:val="none" w:sz="0" w:space="0" w:color="auto"/>
        <w:left w:val="none" w:sz="0" w:space="0" w:color="auto"/>
        <w:bottom w:val="none" w:sz="0" w:space="0" w:color="auto"/>
        <w:right w:val="none" w:sz="0" w:space="0" w:color="auto"/>
      </w:divBdr>
      <w:divsChild>
        <w:div w:id="1873609486">
          <w:marLeft w:val="0"/>
          <w:marRight w:val="0"/>
          <w:marTop w:val="0"/>
          <w:marBottom w:val="0"/>
          <w:divBdr>
            <w:top w:val="single" w:sz="6" w:space="2" w:color="CCCCEE"/>
            <w:left w:val="single" w:sz="6" w:space="2" w:color="CCCCEE"/>
            <w:bottom w:val="single" w:sz="6" w:space="2" w:color="CCCCEE"/>
            <w:right w:val="single" w:sz="6" w:space="2" w:color="CCCCEE"/>
          </w:divBdr>
          <w:divsChild>
            <w:div w:id="1005396941">
              <w:marLeft w:val="0"/>
              <w:marRight w:val="0"/>
              <w:marTop w:val="0"/>
              <w:marBottom w:val="0"/>
              <w:divBdr>
                <w:top w:val="none" w:sz="0" w:space="0" w:color="auto"/>
                <w:left w:val="none" w:sz="0" w:space="0" w:color="auto"/>
                <w:bottom w:val="none" w:sz="0" w:space="0" w:color="auto"/>
                <w:right w:val="none" w:sz="0" w:space="0" w:color="auto"/>
              </w:divBdr>
            </w:div>
            <w:div w:id="8261329">
              <w:marLeft w:val="0"/>
              <w:marRight w:val="0"/>
              <w:marTop w:val="0"/>
              <w:marBottom w:val="0"/>
              <w:divBdr>
                <w:top w:val="none" w:sz="0" w:space="0" w:color="auto"/>
                <w:left w:val="none" w:sz="0" w:space="0" w:color="auto"/>
                <w:bottom w:val="none" w:sz="0" w:space="0" w:color="auto"/>
                <w:right w:val="none" w:sz="0" w:space="0" w:color="auto"/>
              </w:divBdr>
            </w:div>
          </w:divsChild>
        </w:div>
        <w:div w:id="1922566758">
          <w:marLeft w:val="0"/>
          <w:marRight w:val="0"/>
          <w:marTop w:val="0"/>
          <w:marBottom w:val="0"/>
          <w:divBdr>
            <w:top w:val="single" w:sz="6" w:space="2" w:color="CCCCEE"/>
            <w:left w:val="single" w:sz="6" w:space="2" w:color="CCCCEE"/>
            <w:bottom w:val="single" w:sz="6" w:space="2" w:color="CCCCEE"/>
            <w:right w:val="single" w:sz="6" w:space="2" w:color="CCCCEE"/>
          </w:divBdr>
          <w:divsChild>
            <w:div w:id="693649877">
              <w:marLeft w:val="0"/>
              <w:marRight w:val="0"/>
              <w:marTop w:val="0"/>
              <w:marBottom w:val="0"/>
              <w:divBdr>
                <w:top w:val="none" w:sz="0" w:space="0" w:color="auto"/>
                <w:left w:val="none" w:sz="0" w:space="0" w:color="auto"/>
                <w:bottom w:val="none" w:sz="0" w:space="0" w:color="auto"/>
                <w:right w:val="none" w:sz="0" w:space="0" w:color="auto"/>
              </w:divBdr>
            </w:div>
            <w:div w:id="367221091">
              <w:marLeft w:val="0"/>
              <w:marRight w:val="0"/>
              <w:marTop w:val="0"/>
              <w:marBottom w:val="0"/>
              <w:divBdr>
                <w:top w:val="none" w:sz="0" w:space="0" w:color="auto"/>
                <w:left w:val="none" w:sz="0" w:space="0" w:color="auto"/>
                <w:bottom w:val="none" w:sz="0" w:space="0" w:color="auto"/>
                <w:right w:val="none" w:sz="0" w:space="0" w:color="auto"/>
              </w:divBdr>
            </w:div>
            <w:div w:id="879973632">
              <w:marLeft w:val="0"/>
              <w:marRight w:val="0"/>
              <w:marTop w:val="0"/>
              <w:marBottom w:val="0"/>
              <w:divBdr>
                <w:top w:val="none" w:sz="0" w:space="0" w:color="auto"/>
                <w:left w:val="none" w:sz="0" w:space="0" w:color="auto"/>
                <w:bottom w:val="none" w:sz="0" w:space="0" w:color="auto"/>
                <w:right w:val="none" w:sz="0" w:space="0" w:color="auto"/>
              </w:divBdr>
            </w:div>
          </w:divsChild>
        </w:div>
        <w:div w:id="1908419243">
          <w:marLeft w:val="0"/>
          <w:marRight w:val="0"/>
          <w:marTop w:val="0"/>
          <w:marBottom w:val="0"/>
          <w:divBdr>
            <w:top w:val="single" w:sz="6" w:space="2" w:color="CCCCEE"/>
            <w:left w:val="single" w:sz="6" w:space="2" w:color="CCCCEE"/>
            <w:bottom w:val="single" w:sz="6" w:space="2" w:color="CCCCEE"/>
            <w:right w:val="single" w:sz="6" w:space="2" w:color="CCCCEE"/>
          </w:divBdr>
          <w:divsChild>
            <w:div w:id="2138717751">
              <w:marLeft w:val="0"/>
              <w:marRight w:val="0"/>
              <w:marTop w:val="0"/>
              <w:marBottom w:val="0"/>
              <w:divBdr>
                <w:top w:val="none" w:sz="0" w:space="0" w:color="auto"/>
                <w:left w:val="none" w:sz="0" w:space="0" w:color="auto"/>
                <w:bottom w:val="none" w:sz="0" w:space="0" w:color="auto"/>
                <w:right w:val="none" w:sz="0" w:space="0" w:color="auto"/>
              </w:divBdr>
            </w:div>
            <w:div w:id="1667975530">
              <w:marLeft w:val="0"/>
              <w:marRight w:val="0"/>
              <w:marTop w:val="0"/>
              <w:marBottom w:val="0"/>
              <w:divBdr>
                <w:top w:val="none" w:sz="0" w:space="0" w:color="auto"/>
                <w:left w:val="none" w:sz="0" w:space="0" w:color="auto"/>
                <w:bottom w:val="none" w:sz="0" w:space="0" w:color="auto"/>
                <w:right w:val="none" w:sz="0" w:space="0" w:color="auto"/>
              </w:divBdr>
            </w:div>
            <w:div w:id="1286155463">
              <w:marLeft w:val="0"/>
              <w:marRight w:val="0"/>
              <w:marTop w:val="0"/>
              <w:marBottom w:val="0"/>
              <w:divBdr>
                <w:top w:val="none" w:sz="0" w:space="0" w:color="auto"/>
                <w:left w:val="none" w:sz="0" w:space="0" w:color="auto"/>
                <w:bottom w:val="none" w:sz="0" w:space="0" w:color="auto"/>
                <w:right w:val="none" w:sz="0" w:space="0" w:color="auto"/>
              </w:divBdr>
            </w:div>
          </w:divsChild>
        </w:div>
        <w:div w:id="1278024934">
          <w:marLeft w:val="0"/>
          <w:marRight w:val="0"/>
          <w:marTop w:val="0"/>
          <w:marBottom w:val="0"/>
          <w:divBdr>
            <w:top w:val="single" w:sz="6" w:space="2" w:color="CCCCEE"/>
            <w:left w:val="single" w:sz="6" w:space="2" w:color="CCCCEE"/>
            <w:bottom w:val="single" w:sz="6" w:space="2" w:color="CCCCEE"/>
            <w:right w:val="single" w:sz="6" w:space="2" w:color="CCCCEE"/>
          </w:divBdr>
          <w:divsChild>
            <w:div w:id="1959990163">
              <w:marLeft w:val="0"/>
              <w:marRight w:val="0"/>
              <w:marTop w:val="0"/>
              <w:marBottom w:val="0"/>
              <w:divBdr>
                <w:top w:val="none" w:sz="0" w:space="0" w:color="auto"/>
                <w:left w:val="none" w:sz="0" w:space="0" w:color="auto"/>
                <w:bottom w:val="none" w:sz="0" w:space="0" w:color="auto"/>
                <w:right w:val="none" w:sz="0" w:space="0" w:color="auto"/>
              </w:divBdr>
            </w:div>
            <w:div w:id="207508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aughman\AppData\Local\Microsoft\Office\16.0\DTS\en-US%7b9B5BDCA0-7EFA-4622-A56C-B3363F19E074%7d\%7b2E550A1D-5915-4325-AF2E-7513B3C3AAC9%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{2E550A1D-5915-4325-AF2E-7513B3C3AAC9}tf02786999_win32</Template>
  <TotalTime>20</TotalTime>
  <Pages>1</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Jovie Baughman</dc:creator>
  <cp:keywords/>
  <dc:description/>
  <cp:lastModifiedBy>Sue Harrison</cp:lastModifiedBy>
  <cp:revision>10</cp:revision>
  <dcterms:created xsi:type="dcterms:W3CDTF">2022-05-04T12:30:00Z</dcterms:created>
  <dcterms:modified xsi:type="dcterms:W3CDTF">2022-06-06T19:48:00Z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