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F3560" w14:textId="77777777" w:rsidR="000D215D" w:rsidRDefault="000D215D" w:rsidP="000D215D">
      <w:pPr>
        <w:rPr>
          <w:rFonts w:ascii="Calibri Light" w:hAnsi="Calibri Light" w:cs="Calibri Light"/>
          <w:color w:val="5F497A"/>
        </w:rPr>
      </w:pPr>
    </w:p>
    <w:p w14:paraId="7699764C" w14:textId="20F22FD2" w:rsidR="00751503" w:rsidRPr="000D215D" w:rsidRDefault="00DC39BF" w:rsidP="000D215D">
      <w:pPr>
        <w:jc w:val="center"/>
        <w:rPr>
          <w:rFonts w:ascii="Calibri Light" w:hAnsi="Calibri Light" w:cs="Calibri Light"/>
          <w:b/>
          <w:bCs/>
          <w:color w:val="5F497A"/>
        </w:rPr>
      </w:pPr>
      <w:r w:rsidRPr="000D215D">
        <w:rPr>
          <w:rFonts w:ascii="Calibri Light" w:hAnsi="Calibri Light" w:cs="Calibri Light"/>
          <w:b/>
          <w:bCs/>
          <w:color w:val="5F497A"/>
        </w:rPr>
        <w:t xml:space="preserve">Team </w:t>
      </w:r>
      <w:r w:rsidR="001B3CC8">
        <w:rPr>
          <w:rFonts w:ascii="Calibri Light" w:hAnsi="Calibri Light" w:cs="Calibri Light"/>
          <w:b/>
          <w:bCs/>
          <w:color w:val="5F497A"/>
        </w:rPr>
        <w:t>O</w:t>
      </w:r>
      <w:r w:rsidRPr="000D215D">
        <w:rPr>
          <w:rFonts w:ascii="Calibri Light" w:hAnsi="Calibri Light" w:cs="Calibri Light"/>
          <w:b/>
          <w:bCs/>
          <w:color w:val="5F497A"/>
        </w:rPr>
        <w:t>rder</w:t>
      </w:r>
      <w:r w:rsidR="00744AB5" w:rsidRPr="000D215D">
        <w:rPr>
          <w:rFonts w:ascii="Calibri Light" w:hAnsi="Calibri Light" w:cs="Calibri Light"/>
          <w:b/>
          <w:bCs/>
          <w:color w:val="5F497A"/>
        </w:rPr>
        <w:t xml:space="preserve">: </w:t>
      </w:r>
      <w:r w:rsidR="00F34171" w:rsidRPr="000D215D">
        <w:rPr>
          <w:rFonts w:ascii="Calibri Light" w:hAnsi="Calibri Light" w:cs="Calibri Light"/>
          <w:b/>
          <w:bCs/>
          <w:color w:val="5F497A"/>
        </w:rPr>
        <w:t xml:space="preserve"> </w:t>
      </w:r>
      <w:r w:rsidR="00744AB5" w:rsidRPr="000D215D">
        <w:rPr>
          <w:rFonts w:ascii="Calibri Light" w:hAnsi="Calibri Light" w:cs="Calibri Light"/>
          <w:b/>
          <w:bCs/>
          <w:color w:val="5F497A"/>
        </w:rPr>
        <w:t>MDS, BO, Therapy, NSG, SW, RD</w:t>
      </w:r>
      <w:r w:rsidR="00F34171" w:rsidRPr="000D215D">
        <w:rPr>
          <w:rFonts w:ascii="Calibri Light" w:hAnsi="Calibri Light" w:cs="Calibri Light"/>
          <w:b/>
          <w:bCs/>
          <w:color w:val="5F497A"/>
        </w:rPr>
        <w:t xml:space="preserve"> </w:t>
      </w:r>
    </w:p>
    <w:p w14:paraId="49263110" w14:textId="77777777" w:rsidR="00C46542" w:rsidRPr="000D215D" w:rsidRDefault="00C46542" w:rsidP="000D215D">
      <w:pPr>
        <w:rPr>
          <w:rFonts w:ascii="Calibri Light" w:hAnsi="Calibri Light" w:cs="Calibri Light"/>
          <w:color w:val="5F497A"/>
          <w:sz w:val="24"/>
          <w:szCs w:val="24"/>
        </w:rPr>
      </w:pPr>
    </w:p>
    <w:p w14:paraId="27F3F91C" w14:textId="15865018" w:rsidR="000D215D" w:rsidRDefault="00C46542" w:rsidP="000D215D">
      <w:pPr>
        <w:tabs>
          <w:tab w:val="left" w:pos="8640"/>
        </w:tabs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</w:pPr>
      <w:r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Resident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Name</w:t>
      </w:r>
      <w:r w:rsidR="00555441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733644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</w:t>
      </w:r>
      <w:r w:rsidR="00DA3352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___________________</w:t>
      </w:r>
      <w:r w:rsidR="000D215D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__________</w:t>
      </w:r>
      <w:r w:rsidR="003B503F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</w:t>
      </w:r>
    </w:p>
    <w:p w14:paraId="3822F309" w14:textId="77777777" w:rsidR="000D215D" w:rsidRDefault="000D215D" w:rsidP="000D215D">
      <w:pPr>
        <w:tabs>
          <w:tab w:val="left" w:pos="8640"/>
        </w:tabs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</w:pPr>
    </w:p>
    <w:p w14:paraId="2420D4C1" w14:textId="1A5CA0E2" w:rsidR="00DA3352" w:rsidRPr="000D215D" w:rsidRDefault="00DA3352" w:rsidP="000D215D">
      <w:pPr>
        <w:tabs>
          <w:tab w:val="left" w:pos="7920"/>
        </w:tabs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</w:pPr>
      <w:r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Admission </w:t>
      </w:r>
      <w:r w:rsid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D</w:t>
      </w:r>
      <w:r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ate:</w:t>
      </w:r>
      <w:r w:rsidR="00C67BFE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</w:t>
      </w:r>
      <w:r w:rsidR="00555441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</w:t>
      </w:r>
      <w:r w:rsidR="007107BA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__________________</w:t>
      </w:r>
      <w:r w:rsid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</w:t>
      </w:r>
      <w:r w:rsidR="007107BA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</w:t>
      </w:r>
      <w:r w:rsidR="003B503F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</w:t>
      </w:r>
      <w:r w:rsid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ab/>
      </w:r>
      <w:r w:rsidR="00C67BFE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Readmission </w:t>
      </w:r>
      <w:r w:rsid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D</w:t>
      </w:r>
      <w:r w:rsidR="00C67BFE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ate: </w:t>
      </w:r>
      <w:r w:rsidR="00555441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</w:t>
      </w:r>
      <w:r w:rsidR="00C67BFE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______________</w:t>
      </w:r>
      <w:r w:rsid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</w:t>
      </w:r>
      <w:r w:rsidR="00C67BFE" w:rsidRPr="000D215D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</w:t>
      </w:r>
    </w:p>
    <w:p w14:paraId="1D5EF6A4" w14:textId="77777777" w:rsidR="00E16607" w:rsidRPr="00555441" w:rsidRDefault="00E16607" w:rsidP="001B3CC8">
      <w:pPr>
        <w:rPr>
          <w:rFonts w:asciiTheme="majorHAnsi" w:hAnsiTheme="majorHAnsi" w:cstheme="majorHAnsi"/>
          <w:color w:val="5F497A"/>
          <w:sz w:val="24"/>
          <w:szCs w:val="24"/>
        </w:rPr>
      </w:pPr>
    </w:p>
    <w:p w14:paraId="29F946BC" w14:textId="32B6B5A2" w:rsidR="0022488C" w:rsidRPr="007107BA" w:rsidRDefault="0022488C" w:rsidP="001B3CC8">
      <w:pPr>
        <w:pStyle w:val="ListParagraph"/>
        <w:numPr>
          <w:ilvl w:val="0"/>
          <w:numId w:val="24"/>
        </w:numPr>
        <w:ind w:left="36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Resident </w:t>
      </w:r>
      <w:r w:rsidR="000D215D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I</w:t>
      </w:r>
      <w:r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dentifiers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(</w:t>
      </w:r>
      <w:r w:rsid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F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ull name spelling, </w:t>
      </w:r>
      <w:r w:rsid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DOB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, </w:t>
      </w:r>
      <w:r w:rsid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SSN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, </w:t>
      </w:r>
      <w:r w:rsid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MBI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)</w:t>
      </w:r>
      <w:r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:</w:t>
      </w:r>
      <w:r w:rsid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Medicare card = PCC 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P</w:t>
      </w:r>
      <w:r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rofile</w:t>
      </w:r>
      <w:r w:rsidR="00733644" w:rsidRPr="000D215D">
        <w:rPr>
          <w:rFonts w:asciiTheme="majorHAnsi" w:hAnsiTheme="majorHAnsi" w:cstheme="majorHAnsi"/>
          <w:b/>
          <w:bCs/>
          <w:color w:val="5F497A"/>
          <w:sz w:val="24"/>
          <w:szCs w:val="24"/>
        </w:rPr>
        <w:t>?</w:t>
      </w:r>
      <w:r w:rsidR="00733644" w:rsidRPr="007107BA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</w:t>
      </w:r>
      <w:sdt>
        <w:sdtPr>
          <w:rPr>
            <w:rFonts w:ascii="Segoe UI Symbol" w:eastAsia="MS Gothic" w:hAnsi="Segoe UI Symbol" w:cs="Segoe UI Symbol"/>
            <w:b/>
            <w:bCs/>
            <w:color w:val="5F497A"/>
            <w:sz w:val="24"/>
            <w:szCs w:val="24"/>
          </w:rPr>
          <w:id w:val="-877932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644" w:rsidRPr="007107BA">
            <w:rPr>
              <w:rFonts w:ascii="Segoe UI Symbol" w:eastAsia="MS Gothic" w:hAnsi="Segoe UI Symbol" w:cs="Segoe UI Symbol"/>
              <w:b/>
              <w:bCs/>
              <w:color w:val="5F497A"/>
              <w:sz w:val="24"/>
              <w:szCs w:val="24"/>
            </w:rPr>
            <w:t>☐</w:t>
          </w:r>
        </w:sdtContent>
      </w:sdt>
    </w:p>
    <w:p w14:paraId="6D1C667B" w14:textId="75945E2A" w:rsidR="003B503F" w:rsidRDefault="003B503F" w:rsidP="001B3CC8">
      <w:pPr>
        <w:ind w:left="360"/>
        <w:rPr>
          <w:rFonts w:asciiTheme="majorHAnsi" w:hAnsiTheme="majorHAnsi" w:cstheme="majorHAnsi"/>
          <w:color w:val="5F497A"/>
          <w:sz w:val="24"/>
          <w:szCs w:val="24"/>
        </w:rPr>
      </w:pPr>
    </w:p>
    <w:p w14:paraId="57ED573C" w14:textId="77777777" w:rsidR="003B503F" w:rsidRPr="00555441" w:rsidRDefault="003B503F" w:rsidP="001B3CC8">
      <w:pPr>
        <w:ind w:left="360"/>
        <w:rPr>
          <w:rFonts w:asciiTheme="majorHAnsi" w:hAnsiTheme="majorHAnsi" w:cstheme="majorHAnsi"/>
          <w:color w:val="5F497A"/>
          <w:sz w:val="24"/>
          <w:szCs w:val="24"/>
        </w:rPr>
      </w:pPr>
    </w:p>
    <w:p w14:paraId="0EEB81C7" w14:textId="0FDBE9E8" w:rsidR="00FA7371" w:rsidRPr="007107BA" w:rsidRDefault="00FA7371" w:rsidP="001B3CC8">
      <w:pPr>
        <w:pStyle w:val="ListParagraph"/>
        <w:numPr>
          <w:ilvl w:val="0"/>
          <w:numId w:val="24"/>
        </w:numPr>
        <w:ind w:left="360"/>
        <w:rPr>
          <w:rFonts w:asciiTheme="majorHAnsi" w:hAnsiTheme="majorHAnsi" w:cstheme="majorHAnsi"/>
          <w:color w:val="5F497A"/>
          <w:sz w:val="24"/>
          <w:szCs w:val="24"/>
        </w:rPr>
      </w:pP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Dates of </w:t>
      </w:r>
      <w:r w:rsidR="00E16607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3-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N</w:t>
      </w:r>
      <w:r w:rsidR="00E16607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ight</w:t>
      </w: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Q</w:t>
      </w: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ualifying 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S</w:t>
      </w: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tay</w:t>
      </w:r>
      <w:r w:rsidR="001B3CC8">
        <w:rPr>
          <w:rFonts w:asciiTheme="majorHAnsi" w:hAnsiTheme="majorHAnsi" w:cstheme="majorHAnsi"/>
          <w:color w:val="5F497A"/>
          <w:sz w:val="24"/>
          <w:szCs w:val="24"/>
        </w:rPr>
        <w:t xml:space="preserve">:  </w:t>
      </w:r>
      <w:r w:rsidRPr="007107BA">
        <w:rPr>
          <w:rFonts w:asciiTheme="majorHAnsi" w:hAnsiTheme="majorHAnsi" w:cstheme="majorHAnsi"/>
          <w:color w:val="5F497A"/>
          <w:sz w:val="24"/>
          <w:szCs w:val="24"/>
        </w:rPr>
        <w:t>______________________</w:t>
      </w:r>
    </w:p>
    <w:p w14:paraId="06025676" w14:textId="77777777" w:rsidR="00747C36" w:rsidRPr="00555441" w:rsidRDefault="00747C36" w:rsidP="001B3CC8">
      <w:pPr>
        <w:ind w:left="360"/>
        <w:rPr>
          <w:rFonts w:asciiTheme="majorHAnsi" w:hAnsiTheme="majorHAnsi" w:cstheme="majorHAnsi"/>
          <w:color w:val="5F497A"/>
          <w:sz w:val="24"/>
          <w:szCs w:val="24"/>
        </w:rPr>
      </w:pPr>
    </w:p>
    <w:p w14:paraId="76F8FEFA" w14:textId="4D71DEAA" w:rsidR="007107BA" w:rsidRDefault="0022488C" w:rsidP="001B3CC8">
      <w:pPr>
        <w:pStyle w:val="ListParagraph"/>
        <w:numPr>
          <w:ilvl w:val="0"/>
          <w:numId w:val="24"/>
        </w:numPr>
        <w:ind w:left="36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Primary Paye</w:t>
      </w:r>
      <w:r w:rsidR="00747C36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r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:</w:t>
      </w:r>
    </w:p>
    <w:p w14:paraId="24780630" w14:textId="77777777" w:rsidR="001B3CC8" w:rsidRPr="001B3CC8" w:rsidRDefault="001B3CC8" w:rsidP="001B3CC8">
      <w:pPr>
        <w:pStyle w:val="ListParagraph"/>
        <w:ind w:left="36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</w:p>
    <w:p w14:paraId="739DEC52" w14:textId="1A68609F" w:rsidR="000164D2" w:rsidRPr="001B3CC8" w:rsidRDefault="00A258A9" w:rsidP="003B503F">
      <w:pPr>
        <w:pStyle w:val="ListParagraph"/>
        <w:numPr>
          <w:ilvl w:val="0"/>
          <w:numId w:val="25"/>
        </w:numPr>
        <w:spacing w:line="360" w:lineRule="auto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sdt>
        <w:sdtPr>
          <w:rPr>
            <w:rFonts w:ascii="MS Gothic" w:eastAsia="MS Gothic" w:hAnsi="MS Gothic" w:cs="Segoe UI Symbol"/>
            <w:b/>
            <w:bCs/>
            <w:color w:val="5F497A"/>
            <w:sz w:val="24"/>
            <w:szCs w:val="24"/>
          </w:rPr>
          <w:id w:val="-2090927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6D4C">
            <w:rPr>
              <w:rFonts w:ascii="MS Gothic" w:eastAsia="MS Gothic" w:hAnsi="MS Gothic" w:cs="Segoe UI Symbol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r w:rsidR="0022488C" w:rsidRPr="000D3771">
        <w:rPr>
          <w:rFonts w:asciiTheme="majorHAnsi" w:hAnsiTheme="majorHAnsi" w:cstheme="majorHAnsi"/>
          <w:color w:val="5F497A"/>
          <w:sz w:val="24"/>
          <w:szCs w:val="24"/>
        </w:rPr>
        <w:t xml:space="preserve"> 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Medicare </w:t>
      </w:r>
      <w:r w:rsidR="00747C36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- </w:t>
      </w:r>
      <w:r w:rsidR="0022488C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#</w:t>
      </w:r>
      <w:r w:rsidR="001B3CC8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D</w:t>
      </w:r>
      <w:r w:rsidR="0022488C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ays</w:t>
      </w:r>
      <w:r w:rsidR="00733644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</w:t>
      </w:r>
      <w:bookmarkStart w:id="0" w:name="_Hlk100325335"/>
      <w:r w:rsidR="00DC39BF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on adm</w:t>
      </w:r>
      <w:r w:rsidR="00747C36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ission</w:t>
      </w:r>
      <w:r w:rsidR="001B3CC8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:  </w:t>
      </w:r>
      <w:r w:rsidR="00733644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_____________</w:t>
      </w:r>
      <w:bookmarkEnd w:id="0"/>
    </w:p>
    <w:p w14:paraId="2AB90F9A" w14:textId="041A8BC6" w:rsidR="00733644" w:rsidRPr="001B3CC8" w:rsidRDefault="000164D2" w:rsidP="003B503F">
      <w:pPr>
        <w:pStyle w:val="ListParagraph"/>
        <w:numPr>
          <w:ilvl w:val="0"/>
          <w:numId w:val="25"/>
        </w:numPr>
        <w:spacing w:line="360" w:lineRule="auto"/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</w:pPr>
      <w:r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If ≥65 with no MCR-A, explain</w:t>
      </w:r>
      <w:r w:rsidR="001B3CC8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:  </w:t>
      </w:r>
      <w:r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>_________________________________________</w:t>
      </w:r>
    </w:p>
    <w:p w14:paraId="5390104C" w14:textId="7CCE67A2" w:rsidR="000D3771" w:rsidRPr="001B3CC8" w:rsidRDefault="00A258A9" w:rsidP="003B503F">
      <w:pPr>
        <w:pStyle w:val="ListParagraph"/>
        <w:numPr>
          <w:ilvl w:val="0"/>
          <w:numId w:val="25"/>
        </w:numPr>
        <w:spacing w:line="360" w:lineRule="auto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sdt>
        <w:sdtPr>
          <w:rPr>
            <w:rFonts w:ascii="Segoe UI Symbol" w:eastAsia="MS Gothic" w:hAnsi="Segoe UI Symbol" w:cs="Segoe UI Symbol"/>
            <w:b/>
            <w:bCs/>
            <w:color w:val="5F497A"/>
            <w:sz w:val="24"/>
            <w:szCs w:val="24"/>
          </w:rPr>
          <w:id w:val="-745333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771" w:rsidRPr="001B3CC8">
            <w:rPr>
              <w:rFonts w:ascii="MS Gothic" w:eastAsia="MS Gothic" w:hAnsi="MS Gothic" w:cs="Segoe UI Symbol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r w:rsidR="00733644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MCR Replacement/</w:t>
      </w:r>
      <w:r w:rsidR="001B3CC8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N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ame of </w:t>
      </w:r>
      <w:r w:rsidR="001B3CC8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I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nsurance</w:t>
      </w:r>
      <w:r w:rsidR="001B3CC8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 </w:t>
      </w:r>
      <w:r w:rsidR="00DA3352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____________________________________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</w:p>
    <w:p w14:paraId="67891BE0" w14:textId="57099DA5" w:rsidR="00733644" w:rsidRPr="001B3CC8" w:rsidRDefault="00A258A9" w:rsidP="003B503F">
      <w:pPr>
        <w:pStyle w:val="ListParagraph"/>
        <w:numPr>
          <w:ilvl w:val="0"/>
          <w:numId w:val="25"/>
        </w:numPr>
        <w:spacing w:line="360" w:lineRule="auto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sdt>
        <w:sdtPr>
          <w:rPr>
            <w:rFonts w:ascii="Segoe UI Symbol" w:eastAsia="MS Gothic" w:hAnsi="Segoe UI Symbol" w:cs="Segoe UI Symbol"/>
            <w:b/>
            <w:bCs/>
            <w:color w:val="5F497A"/>
            <w:sz w:val="24"/>
            <w:szCs w:val="24"/>
          </w:rPr>
          <w:id w:val="1602376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771" w:rsidRPr="001B3CC8">
            <w:rPr>
              <w:rFonts w:ascii="MS Gothic" w:eastAsia="MS Gothic" w:hAnsi="MS Gothic" w:cs="Segoe UI Symbol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r w:rsidR="000D3771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AB613B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Pre-auth completed, with </w:t>
      </w:r>
      <w:r w:rsidR="00B26120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name/number of contact in PCC</w:t>
      </w:r>
    </w:p>
    <w:bookmarkStart w:id="1" w:name="_Hlk100325454"/>
    <w:p w14:paraId="0CC9BE1F" w14:textId="75AB23B5" w:rsidR="0022488C" w:rsidRPr="001B3CC8" w:rsidRDefault="00A258A9" w:rsidP="003B503F">
      <w:pPr>
        <w:pStyle w:val="ListParagraph"/>
        <w:numPr>
          <w:ilvl w:val="0"/>
          <w:numId w:val="26"/>
        </w:numPr>
        <w:spacing w:line="360" w:lineRule="auto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sdt>
        <w:sdtPr>
          <w:rPr>
            <w:rFonts w:ascii="MS Gothic" w:eastAsia="MS Gothic" w:hAnsi="MS Gothic" w:cstheme="majorHAnsi"/>
            <w:b/>
            <w:bCs/>
            <w:color w:val="5F497A"/>
            <w:sz w:val="24"/>
            <w:szCs w:val="24"/>
          </w:rPr>
          <w:id w:val="-832839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771" w:rsidRPr="001B3CC8">
            <w:rPr>
              <w:rFonts w:ascii="MS Gothic" w:eastAsia="MS Gothic" w:hAnsi="MS Gothic" w:cstheme="majorHAnsi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bookmarkEnd w:id="1"/>
      <w:r w:rsidR="000D3771" w:rsidRPr="001B3CC8">
        <w:rPr>
          <w:rFonts w:asciiTheme="majorHAnsi" w:eastAsia="MS Gothic" w:hAnsiTheme="majorHAnsi" w:cstheme="majorHAnsi"/>
          <w:b/>
          <w:bCs/>
          <w:color w:val="5F497A"/>
          <w:sz w:val="24"/>
          <w:szCs w:val="24"/>
        </w:rPr>
        <w:t xml:space="preserve"> 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Commercial/name of insurance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 </w:t>
      </w:r>
      <w:r w:rsidR="00DA3352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____________________________</w:t>
      </w:r>
      <w:r w:rsidR="000D3771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Level: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 </w:t>
      </w:r>
      <w:r w:rsidR="00DA3352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</w:t>
      </w:r>
      <w:r w:rsidR="003B503F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</w:t>
      </w:r>
    </w:p>
    <w:p w14:paraId="3F202D98" w14:textId="6D975909" w:rsidR="00B26120" w:rsidRDefault="00A258A9" w:rsidP="003B503F">
      <w:pPr>
        <w:pStyle w:val="ListParagraph"/>
        <w:numPr>
          <w:ilvl w:val="0"/>
          <w:numId w:val="26"/>
        </w:numPr>
        <w:spacing w:line="360" w:lineRule="auto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sdt>
        <w:sdtPr>
          <w:rPr>
            <w:rFonts w:ascii="Segoe UI Symbol" w:eastAsia="MS Gothic" w:hAnsi="Segoe UI Symbol" w:cs="Segoe UI Symbol"/>
            <w:b/>
            <w:bCs/>
            <w:color w:val="5F497A"/>
            <w:sz w:val="24"/>
            <w:szCs w:val="24"/>
          </w:rPr>
          <w:id w:val="1240521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771" w:rsidRPr="001B3CC8">
            <w:rPr>
              <w:rFonts w:ascii="MS Gothic" w:eastAsia="MS Gothic" w:hAnsi="MS Gothic" w:cs="Segoe UI Symbol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r w:rsidR="000D3771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B26120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Pre-auth completed, with name/number of contact in PCC </w:t>
      </w:r>
    </w:p>
    <w:p w14:paraId="623FA3AE" w14:textId="77777777" w:rsidR="001B3CC8" w:rsidRPr="001B3CC8" w:rsidRDefault="001B3CC8" w:rsidP="001B3CC8">
      <w:pPr>
        <w:pStyle w:val="ListParagraph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</w:p>
    <w:p w14:paraId="2C90B6BE" w14:textId="5CCEDAA9" w:rsidR="0022488C" w:rsidRDefault="0022488C" w:rsidP="001B3CC8">
      <w:pPr>
        <w:pStyle w:val="ListParagraph"/>
        <w:numPr>
          <w:ilvl w:val="0"/>
          <w:numId w:val="24"/>
        </w:numPr>
        <w:ind w:left="45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Secondary Payer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:  ____________</w:t>
      </w:r>
      <w:r w:rsidR="00DA3352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________________________</w:t>
      </w:r>
      <w:r w:rsidR="003B503F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</w:t>
      </w:r>
    </w:p>
    <w:p w14:paraId="42B83CA5" w14:textId="77777777" w:rsidR="001B3CC8" w:rsidRPr="001B3CC8" w:rsidRDefault="001B3CC8" w:rsidP="001B3CC8">
      <w:pPr>
        <w:pStyle w:val="ListParagraph"/>
        <w:ind w:left="45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</w:p>
    <w:p w14:paraId="6EEFD7E9" w14:textId="3E773C54" w:rsidR="0022488C" w:rsidRDefault="00DA3352" w:rsidP="001B3CC8">
      <w:pPr>
        <w:pStyle w:val="ListParagraph"/>
        <w:numPr>
          <w:ilvl w:val="0"/>
          <w:numId w:val="24"/>
        </w:numPr>
        <w:ind w:left="450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LTC </w:t>
      </w:r>
      <w:r w:rsidR="0022488C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Medicaid Status</w:t>
      </w:r>
      <w:r w:rsid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 </w:t>
      </w:r>
      <w:r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_________________________</w:t>
      </w:r>
      <w:r w:rsidR="0004458D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</w:t>
      </w:r>
    </w:p>
    <w:p w14:paraId="7F522E7D" w14:textId="77777777" w:rsidR="001B3CC8" w:rsidRPr="001B3CC8" w:rsidRDefault="001B3CC8" w:rsidP="001B3CC8">
      <w:pPr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</w:p>
    <w:p w14:paraId="75F8864C" w14:textId="77777777" w:rsidR="00F34171" w:rsidRPr="001B3CC8" w:rsidRDefault="00A258A9" w:rsidP="000421C6">
      <w:pPr>
        <w:pStyle w:val="ListParagraph"/>
        <w:numPr>
          <w:ilvl w:val="0"/>
          <w:numId w:val="28"/>
        </w:numPr>
        <w:spacing w:line="360" w:lineRule="auto"/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sdt>
        <w:sdtPr>
          <w:rPr>
            <w:rFonts w:ascii="MS Gothic" w:eastAsia="MS Gothic" w:hAnsi="MS Gothic" w:cstheme="majorHAnsi"/>
            <w:b/>
            <w:bCs/>
            <w:color w:val="5F497A"/>
            <w:sz w:val="24"/>
            <w:szCs w:val="24"/>
          </w:rPr>
          <w:id w:val="1620024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771" w:rsidRPr="001B3CC8">
            <w:rPr>
              <w:rFonts w:ascii="MS Gothic" w:eastAsia="MS Gothic" w:hAnsi="MS Gothic" w:cstheme="majorHAnsi" w:hint="eastAsia"/>
              <w:b/>
              <w:bCs/>
              <w:color w:val="5F497A"/>
              <w:sz w:val="24"/>
              <w:szCs w:val="24"/>
            </w:rPr>
            <w:t>☐</w:t>
          </w:r>
        </w:sdtContent>
      </w:sdt>
      <w:r w:rsidR="000D3771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</w:t>
      </w:r>
      <w:r w:rsidR="00DA3352" w:rsidRPr="001B3CC8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PP </w:t>
      </w:r>
    </w:p>
    <w:sectPr w:rsidR="00F34171" w:rsidRPr="001B3CC8" w:rsidSect="00433770">
      <w:headerReference w:type="default" r:id="rId11"/>
      <w:footerReference w:type="default" r:id="rId12"/>
      <w:pgSz w:w="15840" w:h="12240" w:orient="landscape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9B6C0" w14:textId="77777777" w:rsidR="000D215D" w:rsidRDefault="000D215D" w:rsidP="000D215D">
      <w:r>
        <w:separator/>
      </w:r>
    </w:p>
  </w:endnote>
  <w:endnote w:type="continuationSeparator" w:id="0">
    <w:p w14:paraId="4E3B5F70" w14:textId="77777777" w:rsidR="000D215D" w:rsidRDefault="000D215D" w:rsidP="000D2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46D8" w14:textId="77777777" w:rsidR="000D215D" w:rsidRPr="00CC7483" w:rsidRDefault="000D215D" w:rsidP="000D215D">
    <w:pPr>
      <w:tabs>
        <w:tab w:val="center" w:pos="6480"/>
        <w:tab w:val="right" w:pos="9348"/>
      </w:tabs>
      <w:rPr>
        <w:rFonts w:ascii="Calibri Light" w:eastAsia="Times New Roman" w:hAnsi="Calibri Light" w:cs="Calibri Light"/>
        <w:color w:val="5F497A"/>
        <w:sz w:val="20"/>
        <w:szCs w:val="20"/>
      </w:rPr>
    </w:pPr>
  </w:p>
  <w:p w14:paraId="7CB0D07D" w14:textId="13245561" w:rsidR="000D215D" w:rsidRPr="00CC7483" w:rsidRDefault="000D215D" w:rsidP="000D215D">
    <w:pPr>
      <w:pBdr>
        <w:top w:val="single" w:sz="18" w:space="1" w:color="auto"/>
      </w:pBdr>
      <w:jc w:val="center"/>
      <w:rPr>
        <w:rFonts w:ascii="Calibri Light" w:eastAsia="Times New Roman" w:hAnsi="Calibri Light" w:cs="Calibri Light"/>
        <w:b/>
        <w:bCs/>
        <w:color w:val="5F497A"/>
        <w:sz w:val="20"/>
        <w:szCs w:val="24"/>
      </w:rPr>
    </w:pP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Harmony Healthcare International</w:t>
    </w:r>
    <w:r w:rsidR="00EC6D4C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 xml:space="preserve">, Inc. </w:t>
    </w: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(HHI)</w:t>
    </w:r>
  </w:p>
  <w:p w14:paraId="263B4DB6" w14:textId="77777777" w:rsidR="000D215D" w:rsidRPr="00CC7483" w:rsidRDefault="000D215D" w:rsidP="000D215D">
    <w:pPr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430 Boston Street, Suite 104, Topsfield, MA  01983  </w:t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sym w:font="Symbol" w:char="F0A8"/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  Tel:  1.800.530.4413</w:t>
    </w:r>
  </w:p>
  <w:p w14:paraId="4C211429" w14:textId="77777777" w:rsidR="000D215D" w:rsidRPr="00CC7483" w:rsidRDefault="000D215D" w:rsidP="000D215D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>www.harmony-healthcare.com</w:t>
    </w:r>
  </w:p>
  <w:p w14:paraId="2C0F48F4" w14:textId="77777777" w:rsidR="000D215D" w:rsidRPr="00CC7483" w:rsidRDefault="000D215D" w:rsidP="000D215D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2"/>
        <w:szCs w:val="24"/>
      </w:rPr>
    </w:pPr>
  </w:p>
  <w:p w14:paraId="31B321DB" w14:textId="35609306" w:rsidR="000D215D" w:rsidRPr="000D215D" w:rsidRDefault="000D215D" w:rsidP="000D215D">
    <w:pPr>
      <w:pStyle w:val="Footer"/>
      <w:tabs>
        <w:tab w:val="center" w:pos="6480"/>
        <w:tab w:val="right" w:pos="12960"/>
      </w:tabs>
      <w:rPr>
        <w:rFonts w:ascii="Calibri Light" w:hAnsi="Calibri Light"/>
        <w:color w:val="5F497A"/>
        <w:sz w:val="12"/>
      </w:rPr>
    </w:pP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>Copyright © 20</w:t>
    </w:r>
    <w:r>
      <w:rPr>
        <w:rFonts w:ascii="Calibri Light" w:eastAsia="Times New Roman" w:hAnsi="Calibri Light" w:cs="Calibri Light"/>
        <w:color w:val="5F497A"/>
        <w:sz w:val="12"/>
        <w:szCs w:val="24"/>
      </w:rPr>
      <w:t>22</w:t>
    </w: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 xml:space="preserve"> All Rights Reserved</w:t>
    </w:r>
    <w:r w:rsidRPr="00CC7483">
      <w:rPr>
        <w:rFonts w:ascii="Calibri Light" w:hAnsi="Calibri Light"/>
        <w:color w:val="5F497A"/>
        <w:sz w:val="12"/>
      </w:rPr>
      <w:tab/>
    </w:r>
    <w:r w:rsidRPr="00CC7483">
      <w:rPr>
        <w:rFonts w:ascii="Calibri Light" w:hAnsi="Calibri Light"/>
        <w:color w:val="5F497A"/>
        <w:sz w:val="20"/>
      </w:rPr>
      <w:t xml:space="preserve">- </w:t>
    </w:r>
    <w:r w:rsidRPr="00CC7483">
      <w:rPr>
        <w:rStyle w:val="PageNumber"/>
        <w:rFonts w:ascii="Calibri Light" w:hAnsi="Calibri Light"/>
        <w:color w:val="5F497A"/>
        <w:sz w:val="20"/>
      </w:rPr>
      <w:fldChar w:fldCharType="begin"/>
    </w:r>
    <w:r w:rsidRPr="00CC7483">
      <w:rPr>
        <w:rStyle w:val="PageNumber"/>
        <w:rFonts w:ascii="Calibri Light" w:hAnsi="Calibri Light"/>
        <w:color w:val="5F497A"/>
        <w:sz w:val="20"/>
      </w:rPr>
      <w:instrText xml:space="preserve"> PAGE </w:instrText>
    </w:r>
    <w:r w:rsidRPr="00CC7483">
      <w:rPr>
        <w:rStyle w:val="PageNumber"/>
        <w:rFonts w:ascii="Calibri Light" w:hAnsi="Calibri Light"/>
        <w:color w:val="5F497A"/>
        <w:sz w:val="20"/>
      </w:rPr>
      <w:fldChar w:fldCharType="separate"/>
    </w:r>
    <w:r>
      <w:rPr>
        <w:rStyle w:val="PageNumber"/>
        <w:rFonts w:ascii="Calibri Light" w:hAnsi="Calibri Light"/>
        <w:color w:val="5F497A"/>
        <w:sz w:val="20"/>
      </w:rPr>
      <w:t>1</w:t>
    </w:r>
    <w:r w:rsidRPr="00CC7483">
      <w:rPr>
        <w:rStyle w:val="PageNumber"/>
        <w:rFonts w:ascii="Calibri Light" w:hAnsi="Calibri Light"/>
        <w:color w:val="5F497A"/>
        <w:sz w:val="20"/>
      </w:rPr>
      <w:fldChar w:fldCharType="end"/>
    </w:r>
    <w:r w:rsidRPr="00CC7483">
      <w:rPr>
        <w:rStyle w:val="PageNumber"/>
        <w:rFonts w:ascii="Calibri Light" w:hAnsi="Calibri Light"/>
        <w:color w:val="5F497A"/>
        <w:sz w:val="20"/>
      </w:rPr>
      <w:t xml:space="preserve"> -</w:t>
    </w:r>
    <w:r w:rsidRPr="00CC7483">
      <w:rPr>
        <w:rStyle w:val="PageNumber"/>
        <w:rFonts w:ascii="Calibri Light" w:hAnsi="Calibri Light"/>
        <w:color w:val="5F497A"/>
        <w:sz w:val="20"/>
      </w:rPr>
      <w:tab/>
    </w:r>
    <w:r w:rsidRPr="00CC7483">
      <w:rPr>
        <w:rFonts w:ascii="Calibri Light" w:hAnsi="Calibri Light"/>
        <w:color w:val="5F497A"/>
        <w:sz w:val="12"/>
      </w:rPr>
      <w:t xml:space="preserve">Forms Masters: </w:t>
    </w:r>
    <w:r w:rsidR="00A258A9">
      <w:rPr>
        <w:rFonts w:ascii="Calibri Light" w:hAnsi="Calibri Light"/>
        <w:color w:val="5F497A"/>
        <w:sz w:val="12"/>
      </w:rPr>
      <w:t>PDPM Prep Meeting Tool: Business Office: 6.6.2022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8ECF0" w14:textId="77777777" w:rsidR="000D215D" w:rsidRDefault="000D215D" w:rsidP="000D215D">
      <w:r>
        <w:separator/>
      </w:r>
    </w:p>
  </w:footnote>
  <w:footnote w:type="continuationSeparator" w:id="0">
    <w:p w14:paraId="677577FB" w14:textId="77777777" w:rsidR="000D215D" w:rsidRDefault="000D215D" w:rsidP="000D2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AEB67" w14:textId="4FEA6EF9" w:rsidR="000D215D" w:rsidRPr="00AD30DF" w:rsidRDefault="00A258A9" w:rsidP="000D215D">
    <w:pPr>
      <w:jc w:val="center"/>
      <w:rPr>
        <w:rFonts w:ascii="Calibri Light" w:eastAsia="Times New Roman" w:hAnsi="Calibri Light" w:cs="Calibri Light"/>
        <w:b/>
        <w:color w:val="5F497A"/>
        <w:sz w:val="28"/>
        <w:szCs w:val="32"/>
      </w:rPr>
    </w:pPr>
    <w:bookmarkStart w:id="2" w:name="_Hlk38378539"/>
    <w:bookmarkStart w:id="3" w:name="_Hlk38378540"/>
    <w:r>
      <w:rPr>
        <w:rFonts w:ascii="Calibri Light" w:eastAsia="Times New Roman" w:hAnsi="Calibri Light" w:cs="Calibri Light"/>
        <w:b/>
        <w:color w:val="5F497A"/>
        <w:sz w:val="28"/>
        <w:szCs w:val="32"/>
      </w:rPr>
      <w:t>PDPM Prep Meeting Tool</w:t>
    </w:r>
    <w:r w:rsidR="000D215D" w:rsidRPr="00CC7483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: </w:t>
    </w:r>
    <w:r w:rsidR="000D215D" w:rsidRPr="00CC7483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60288" behindDoc="0" locked="0" layoutInCell="1" allowOverlap="0" wp14:anchorId="3C85CC13" wp14:editId="73F2BFE7">
          <wp:simplePos x="0" y="0"/>
          <wp:positionH relativeFrom="rightMargin">
            <wp:posOffset>-495300</wp:posOffset>
          </wp:positionH>
          <wp:positionV relativeFrom="paragraph">
            <wp:posOffset>-239395</wp:posOffset>
          </wp:positionV>
          <wp:extent cx="604520" cy="402590"/>
          <wp:effectExtent l="0" t="0" r="5080" b="0"/>
          <wp:wrapSquare wrapText="bothSides"/>
          <wp:docPr id="17" name="Picture 4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215D" w:rsidRPr="00CC7483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59264" behindDoc="0" locked="0" layoutInCell="1" allowOverlap="0" wp14:anchorId="42B8FA4D" wp14:editId="4D673FB4">
          <wp:simplePos x="0" y="0"/>
          <wp:positionH relativeFrom="column">
            <wp:posOffset>-189865</wp:posOffset>
          </wp:positionH>
          <wp:positionV relativeFrom="paragraph">
            <wp:posOffset>-235585</wp:posOffset>
          </wp:positionV>
          <wp:extent cx="604520" cy="402590"/>
          <wp:effectExtent l="0" t="0" r="5080" b="0"/>
          <wp:wrapSquare wrapText="bothSides"/>
          <wp:docPr id="18" name="Picture 18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215D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 </w:t>
    </w:r>
    <w:bookmarkEnd w:id="2"/>
    <w:bookmarkEnd w:id="3"/>
    <w:r w:rsidR="000D215D">
      <w:rPr>
        <w:rFonts w:ascii="Calibri Light" w:eastAsia="Times New Roman" w:hAnsi="Calibri Light" w:cs="Calibri Light"/>
        <w:b/>
        <w:color w:val="5F497A"/>
        <w:sz w:val="28"/>
        <w:szCs w:val="32"/>
      </w:rPr>
      <w:t>Business Office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703171"/>
    <w:multiLevelType w:val="hybridMultilevel"/>
    <w:tmpl w:val="2F64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7802CCC"/>
    <w:multiLevelType w:val="hybridMultilevel"/>
    <w:tmpl w:val="9372F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E8115F"/>
    <w:multiLevelType w:val="hybridMultilevel"/>
    <w:tmpl w:val="81B45C32"/>
    <w:lvl w:ilvl="0" w:tplc="883016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C7655C6"/>
    <w:multiLevelType w:val="hybridMultilevel"/>
    <w:tmpl w:val="967C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9FD5EA2"/>
    <w:multiLevelType w:val="hybridMultilevel"/>
    <w:tmpl w:val="7D4A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59609237">
    <w:abstractNumId w:val="22"/>
  </w:num>
  <w:num w:numId="2" w16cid:durableId="985360597">
    <w:abstractNumId w:val="12"/>
  </w:num>
  <w:num w:numId="3" w16cid:durableId="858591090">
    <w:abstractNumId w:val="10"/>
  </w:num>
  <w:num w:numId="4" w16cid:durableId="316884339">
    <w:abstractNumId w:val="26"/>
  </w:num>
  <w:num w:numId="5" w16cid:durableId="1084717259">
    <w:abstractNumId w:val="14"/>
  </w:num>
  <w:num w:numId="6" w16cid:durableId="1467162336">
    <w:abstractNumId w:val="19"/>
  </w:num>
  <w:num w:numId="7" w16cid:durableId="546379122">
    <w:abstractNumId w:val="21"/>
  </w:num>
  <w:num w:numId="8" w16cid:durableId="362898724">
    <w:abstractNumId w:val="9"/>
  </w:num>
  <w:num w:numId="9" w16cid:durableId="2026057168">
    <w:abstractNumId w:val="7"/>
  </w:num>
  <w:num w:numId="10" w16cid:durableId="1840074419">
    <w:abstractNumId w:val="6"/>
  </w:num>
  <w:num w:numId="11" w16cid:durableId="1645742642">
    <w:abstractNumId w:val="5"/>
  </w:num>
  <w:num w:numId="12" w16cid:durableId="1875848784">
    <w:abstractNumId w:val="4"/>
  </w:num>
  <w:num w:numId="13" w16cid:durableId="1125932628">
    <w:abstractNumId w:val="8"/>
  </w:num>
  <w:num w:numId="14" w16cid:durableId="1219971358">
    <w:abstractNumId w:val="3"/>
  </w:num>
  <w:num w:numId="15" w16cid:durableId="113836204">
    <w:abstractNumId w:val="2"/>
  </w:num>
  <w:num w:numId="16" w16cid:durableId="848837130">
    <w:abstractNumId w:val="1"/>
  </w:num>
  <w:num w:numId="17" w16cid:durableId="215121420">
    <w:abstractNumId w:val="0"/>
  </w:num>
  <w:num w:numId="18" w16cid:durableId="148130825">
    <w:abstractNumId w:val="17"/>
  </w:num>
  <w:num w:numId="19" w16cid:durableId="782502327">
    <w:abstractNumId w:val="18"/>
  </w:num>
  <w:num w:numId="20" w16cid:durableId="1117992220">
    <w:abstractNumId w:val="24"/>
  </w:num>
  <w:num w:numId="21" w16cid:durableId="637951632">
    <w:abstractNumId w:val="20"/>
  </w:num>
  <w:num w:numId="22" w16cid:durableId="610013553">
    <w:abstractNumId w:val="11"/>
  </w:num>
  <w:num w:numId="23" w16cid:durableId="1661618733">
    <w:abstractNumId w:val="27"/>
  </w:num>
  <w:num w:numId="24" w16cid:durableId="1407844669">
    <w:abstractNumId w:val="16"/>
  </w:num>
  <w:num w:numId="25" w16cid:durableId="1525509600">
    <w:abstractNumId w:val="25"/>
  </w:num>
  <w:num w:numId="26" w16cid:durableId="197280208">
    <w:abstractNumId w:val="13"/>
  </w:num>
  <w:num w:numId="27" w16cid:durableId="1728456453">
    <w:abstractNumId w:val="15"/>
  </w:num>
  <w:num w:numId="28" w16cid:durableId="78095131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056"/>
    <w:rsid w:val="000033A1"/>
    <w:rsid w:val="000164D2"/>
    <w:rsid w:val="00031FFF"/>
    <w:rsid w:val="000421C6"/>
    <w:rsid w:val="0004458D"/>
    <w:rsid w:val="000A7AAA"/>
    <w:rsid w:val="000C03DB"/>
    <w:rsid w:val="000D215D"/>
    <w:rsid w:val="000D3771"/>
    <w:rsid w:val="00173E1D"/>
    <w:rsid w:val="001B3CC8"/>
    <w:rsid w:val="00201FCB"/>
    <w:rsid w:val="0022488C"/>
    <w:rsid w:val="00250938"/>
    <w:rsid w:val="00306E80"/>
    <w:rsid w:val="00330627"/>
    <w:rsid w:val="00351B86"/>
    <w:rsid w:val="003B503F"/>
    <w:rsid w:val="00414618"/>
    <w:rsid w:val="00433770"/>
    <w:rsid w:val="00555441"/>
    <w:rsid w:val="00645252"/>
    <w:rsid w:val="006909D8"/>
    <w:rsid w:val="006D3D74"/>
    <w:rsid w:val="007107BA"/>
    <w:rsid w:val="00733644"/>
    <w:rsid w:val="00734512"/>
    <w:rsid w:val="00744AB5"/>
    <w:rsid w:val="00747C36"/>
    <w:rsid w:val="00751503"/>
    <w:rsid w:val="00764A63"/>
    <w:rsid w:val="0083569A"/>
    <w:rsid w:val="00A258A9"/>
    <w:rsid w:val="00A9204E"/>
    <w:rsid w:val="00AB613B"/>
    <w:rsid w:val="00AE19A9"/>
    <w:rsid w:val="00B11161"/>
    <w:rsid w:val="00B26120"/>
    <w:rsid w:val="00B35796"/>
    <w:rsid w:val="00B47B44"/>
    <w:rsid w:val="00C46542"/>
    <w:rsid w:val="00C56682"/>
    <w:rsid w:val="00C67BFE"/>
    <w:rsid w:val="00C96FB2"/>
    <w:rsid w:val="00CA0B95"/>
    <w:rsid w:val="00D956C5"/>
    <w:rsid w:val="00DA3352"/>
    <w:rsid w:val="00DB6B06"/>
    <w:rsid w:val="00DC39BF"/>
    <w:rsid w:val="00E16607"/>
    <w:rsid w:val="00E45CEA"/>
    <w:rsid w:val="00E812D1"/>
    <w:rsid w:val="00EC6D4C"/>
    <w:rsid w:val="00F34171"/>
    <w:rsid w:val="00FA7371"/>
    <w:rsid w:val="00FE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370DB"/>
  <w15:chartTrackingRefBased/>
  <w15:docId w15:val="{D01AC84F-0D36-47CC-B82A-7241B650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3A1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nhideWhenUsed/>
    <w:rsid w:val="006D3D74"/>
  </w:style>
  <w:style w:type="character" w:customStyle="1" w:styleId="FooterChar">
    <w:name w:val="Footer Char"/>
    <w:basedOn w:val="DefaultParagraphFont"/>
    <w:link w:val="Footer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FE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7107BA"/>
    <w:pPr>
      <w:ind w:left="720"/>
      <w:contextualSpacing/>
    </w:pPr>
  </w:style>
  <w:style w:type="character" w:styleId="PageNumber">
    <w:name w:val="page number"/>
    <w:basedOn w:val="DefaultParagraphFont"/>
    <w:rsid w:val="000D2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ughman\AppData\Local\Microsoft\Office\16.0\DTS\en-US%7b9B5BDCA0-7EFA-4622-A56C-B3363F19E074%7d\%7b2E550A1D-5915-4325-AF2E-7513B3C3AAC9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04983477-6141-4F85-B857-B52EACA5F7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{2E550A1D-5915-4325-AF2E-7513B3C3AAC9}tf02786999_win32</Template>
  <TotalTime>9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Jovie Baughman</dc:creator>
  <cp:keywords/>
  <dc:description/>
  <cp:lastModifiedBy>Sue Harrison</cp:lastModifiedBy>
  <cp:revision>4</cp:revision>
  <dcterms:created xsi:type="dcterms:W3CDTF">2022-05-04T14:23:00Z</dcterms:created>
  <dcterms:modified xsi:type="dcterms:W3CDTF">2022-06-06T19:49:00Z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